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1B9DD" w14:textId="49BD975D" w:rsidR="00485E71" w:rsidRPr="00510114" w:rsidRDefault="0045744D" w:rsidP="00AD6480">
      <w:pPr>
        <w:ind w:right="-26"/>
        <w:jc w:val="center"/>
      </w:pPr>
      <w:r>
        <w:rPr>
          <w:noProof/>
          <w:lang w:eastAsia="fr-FR"/>
        </w:rPr>
        <w:drawing>
          <wp:inline distT="0" distB="0" distL="0" distR="0" wp14:anchorId="0964B1F7" wp14:editId="770C08C6">
            <wp:extent cx="1353200" cy="126176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FA_versionclassique.png"/>
                    <pic:cNvPicPr/>
                  </pic:nvPicPr>
                  <pic:blipFill>
                    <a:blip r:embed="rId9">
                      <a:extLst>
                        <a:ext uri="{28A0092B-C50C-407E-A947-70E740481C1C}">
                          <a14:useLocalDpi xmlns:a14="http://schemas.microsoft.com/office/drawing/2010/main" val="0"/>
                        </a:ext>
                      </a:extLst>
                    </a:blip>
                    <a:stretch>
                      <a:fillRect/>
                    </a:stretch>
                  </pic:blipFill>
                  <pic:spPr>
                    <a:xfrm>
                      <a:off x="0" y="0"/>
                      <a:ext cx="1353200" cy="1261768"/>
                    </a:xfrm>
                    <a:prstGeom prst="rect">
                      <a:avLst/>
                    </a:prstGeom>
                  </pic:spPr>
                </pic:pic>
              </a:graphicData>
            </a:graphic>
          </wp:inline>
        </w:drawing>
      </w:r>
    </w:p>
    <w:p w14:paraId="3D5179D0" w14:textId="77777777" w:rsidR="00485E71" w:rsidRPr="00510114" w:rsidRDefault="00485E71" w:rsidP="00AD6480">
      <w:pPr>
        <w:jc w:val="center"/>
        <w:rPr>
          <w:rFonts w:asciiTheme="minorHAnsi" w:hAnsiTheme="minorHAnsi" w:cs="Calibri"/>
          <w:sz w:val="22"/>
        </w:rPr>
      </w:pPr>
    </w:p>
    <w:p w14:paraId="57A61D5F" w14:textId="669F6644" w:rsidR="00510114" w:rsidRPr="00CF169A" w:rsidRDefault="003D4026" w:rsidP="00AD6480">
      <w:pPr>
        <w:pStyle w:val="Corpsdetexte"/>
        <w:jc w:val="center"/>
        <w:rPr>
          <w:rFonts w:asciiTheme="minorHAnsi" w:hAnsiTheme="minorHAnsi" w:cs="Calibri"/>
          <w:bCs/>
          <w:sz w:val="36"/>
          <w:szCs w:val="36"/>
          <w:lang w:val="el-GR"/>
        </w:rPr>
      </w:pPr>
      <w:r w:rsidRPr="00CF169A">
        <w:rPr>
          <w:rFonts w:asciiTheme="minorHAnsi" w:hAnsiTheme="minorHAnsi" w:cs="Calibri"/>
          <w:bCs/>
          <w:sz w:val="36"/>
          <w:szCs w:val="36"/>
          <w:lang w:val="el-GR"/>
        </w:rPr>
        <w:t>Γαλλική Σχολή Αθηνών</w:t>
      </w:r>
    </w:p>
    <w:p w14:paraId="05B0CD04" w14:textId="1D2FBBA2" w:rsidR="003D4026" w:rsidRPr="00CF169A" w:rsidRDefault="001F4388" w:rsidP="00AD6480">
      <w:pPr>
        <w:pStyle w:val="Corpsdetexte"/>
        <w:jc w:val="center"/>
        <w:rPr>
          <w:rFonts w:asciiTheme="minorHAnsi" w:hAnsiTheme="minorHAnsi" w:cs="Calibri"/>
          <w:bCs/>
          <w:sz w:val="36"/>
          <w:szCs w:val="36"/>
          <w:lang w:val="el-GR"/>
        </w:rPr>
      </w:pPr>
      <w:r>
        <w:rPr>
          <w:rFonts w:asciiTheme="minorHAnsi" w:hAnsiTheme="minorHAnsi" w:cs="Calibri"/>
          <w:bCs/>
          <w:sz w:val="36"/>
          <w:szCs w:val="36"/>
          <w:lang w:val="el-GR"/>
        </w:rPr>
        <w:t>Υπηρεσία</w:t>
      </w:r>
      <w:r w:rsidR="003D4026" w:rsidRPr="00CF169A">
        <w:rPr>
          <w:rFonts w:asciiTheme="minorHAnsi" w:hAnsiTheme="minorHAnsi" w:cs="Calibri"/>
          <w:bCs/>
          <w:sz w:val="36"/>
          <w:szCs w:val="36"/>
          <w:lang w:val="el-GR"/>
        </w:rPr>
        <w:t xml:space="preserve"> αρχείων</w:t>
      </w:r>
    </w:p>
    <w:p w14:paraId="535A698E" w14:textId="27D9C977" w:rsidR="003D4026" w:rsidRPr="00CF169A" w:rsidRDefault="003D4026" w:rsidP="00AD6480">
      <w:pPr>
        <w:pStyle w:val="Corpsdetexte"/>
        <w:jc w:val="center"/>
        <w:rPr>
          <w:rFonts w:asciiTheme="minorHAnsi" w:hAnsiTheme="minorHAnsi" w:cs="Calibri"/>
          <w:bCs/>
          <w:sz w:val="36"/>
          <w:szCs w:val="36"/>
          <w:lang w:val="el-GR"/>
        </w:rPr>
      </w:pPr>
      <w:r w:rsidRPr="00CF169A">
        <w:rPr>
          <w:rFonts w:asciiTheme="minorHAnsi" w:hAnsiTheme="minorHAnsi" w:cs="Calibri"/>
          <w:bCs/>
          <w:sz w:val="36"/>
          <w:szCs w:val="36"/>
          <w:lang w:val="el-GR"/>
        </w:rPr>
        <w:t>Διδότου 6</w:t>
      </w:r>
    </w:p>
    <w:p w14:paraId="69129978" w14:textId="7941E779" w:rsidR="003D4026" w:rsidRPr="00CF169A" w:rsidRDefault="003D4026" w:rsidP="00AD6480">
      <w:pPr>
        <w:pStyle w:val="Corpsdetexte"/>
        <w:jc w:val="center"/>
        <w:rPr>
          <w:rFonts w:asciiTheme="minorHAnsi" w:hAnsiTheme="minorHAnsi" w:cs="Calibri"/>
          <w:bCs/>
          <w:sz w:val="36"/>
          <w:szCs w:val="36"/>
          <w:lang w:val="el-GR"/>
        </w:rPr>
      </w:pPr>
      <w:r w:rsidRPr="00CF169A">
        <w:rPr>
          <w:rFonts w:asciiTheme="minorHAnsi" w:hAnsiTheme="minorHAnsi" w:cs="Calibri"/>
          <w:bCs/>
          <w:sz w:val="36"/>
          <w:szCs w:val="36"/>
          <w:lang w:val="el-GR"/>
        </w:rPr>
        <w:t>10680 Αθήνα, Ελλάδα</w:t>
      </w:r>
    </w:p>
    <w:p w14:paraId="303B97F9" w14:textId="50D040C1" w:rsidR="003D4026" w:rsidRPr="00CF169A" w:rsidRDefault="003D4026" w:rsidP="00AD6480">
      <w:pPr>
        <w:pStyle w:val="Corpsdetexte"/>
        <w:jc w:val="center"/>
        <w:rPr>
          <w:rFonts w:asciiTheme="minorHAnsi" w:hAnsiTheme="minorHAnsi" w:cs="Calibri"/>
          <w:bCs/>
          <w:sz w:val="36"/>
          <w:szCs w:val="36"/>
          <w:lang w:val="el-GR"/>
        </w:rPr>
      </w:pPr>
      <w:r w:rsidRPr="00CF169A">
        <w:rPr>
          <w:rFonts w:asciiTheme="minorHAnsi" w:hAnsiTheme="minorHAnsi" w:cs="Calibri"/>
          <w:bCs/>
          <w:sz w:val="36"/>
          <w:szCs w:val="36"/>
          <w:lang w:val="el-GR"/>
        </w:rPr>
        <w:t>Τηλ:210-36-79-942 – Φαξ:210 36 41 861</w:t>
      </w:r>
    </w:p>
    <w:p w14:paraId="4D67C8B4" w14:textId="77777777" w:rsidR="00553F9A" w:rsidRPr="003D4026" w:rsidRDefault="00553F9A" w:rsidP="00A847C8">
      <w:pPr>
        <w:pStyle w:val="Corpsdetexte"/>
        <w:jc w:val="center"/>
        <w:rPr>
          <w:rFonts w:asciiTheme="minorHAnsi" w:hAnsiTheme="minorHAnsi" w:cs="Calibri"/>
          <w:b/>
          <w:bCs/>
          <w:sz w:val="44"/>
          <w:szCs w:val="32"/>
          <w:lang w:val="el-GR"/>
        </w:rPr>
      </w:pPr>
    </w:p>
    <w:p w14:paraId="218B91EF" w14:textId="77777777" w:rsidR="00553F9A" w:rsidRPr="003D4026" w:rsidRDefault="00553F9A" w:rsidP="00A847C8">
      <w:pPr>
        <w:pStyle w:val="Corpsdetexte"/>
        <w:jc w:val="center"/>
        <w:rPr>
          <w:rFonts w:asciiTheme="minorHAnsi" w:hAnsiTheme="minorHAnsi" w:cs="Calibri"/>
          <w:b/>
          <w:bCs/>
          <w:sz w:val="44"/>
          <w:szCs w:val="32"/>
          <w:lang w:val="el-GR"/>
        </w:rPr>
      </w:pPr>
    </w:p>
    <w:p w14:paraId="142FED29" w14:textId="77777777" w:rsidR="00510114" w:rsidRPr="003D4026" w:rsidRDefault="00510114" w:rsidP="00A847C8">
      <w:pPr>
        <w:pStyle w:val="Corpsdetexte"/>
        <w:jc w:val="center"/>
        <w:rPr>
          <w:rFonts w:asciiTheme="minorHAnsi" w:hAnsiTheme="minorHAnsi" w:cs="Calibri"/>
          <w:b/>
          <w:bCs/>
          <w:sz w:val="44"/>
          <w:szCs w:val="32"/>
          <w:lang w:val="el-GR"/>
        </w:rPr>
      </w:pPr>
    </w:p>
    <w:p w14:paraId="0DA9EDED" w14:textId="77777777" w:rsidR="00510114" w:rsidRPr="003D4026" w:rsidRDefault="00510114" w:rsidP="00A847C8">
      <w:pPr>
        <w:pStyle w:val="Corpsdetexte"/>
        <w:jc w:val="center"/>
        <w:rPr>
          <w:rFonts w:asciiTheme="minorHAnsi" w:hAnsiTheme="minorHAnsi" w:cs="Calibri"/>
          <w:b/>
          <w:bCs/>
          <w:sz w:val="44"/>
          <w:szCs w:val="32"/>
          <w:lang w:val="el-GR"/>
        </w:rPr>
      </w:pPr>
    </w:p>
    <w:p w14:paraId="03C38D2B" w14:textId="77777777" w:rsidR="00123063" w:rsidRDefault="00123063" w:rsidP="00A847C8">
      <w:pPr>
        <w:pStyle w:val="Corpsdetexte"/>
        <w:jc w:val="center"/>
        <w:rPr>
          <w:rFonts w:asciiTheme="minorHAnsi" w:hAnsiTheme="minorHAnsi" w:cs="Calibri"/>
          <w:b/>
          <w:bCs/>
          <w:sz w:val="44"/>
          <w:szCs w:val="32"/>
          <w:lang w:val="el-GR"/>
        </w:rPr>
      </w:pPr>
      <w:r>
        <w:rPr>
          <w:rFonts w:asciiTheme="minorHAnsi" w:hAnsiTheme="minorHAnsi" w:cs="Calibri"/>
          <w:b/>
          <w:bCs/>
          <w:sz w:val="44"/>
          <w:szCs w:val="32"/>
          <w:lang w:val="el-GR"/>
        </w:rPr>
        <w:t>ΚΑΝΟΝΙΣΜΟΣ ΠΡΟΣΦΟΡΑΣ</w:t>
      </w:r>
    </w:p>
    <w:p w14:paraId="4C76B5AA" w14:textId="77777777" w:rsidR="00123063" w:rsidRDefault="00123063" w:rsidP="00A847C8">
      <w:pPr>
        <w:pStyle w:val="Corpsdetexte"/>
        <w:jc w:val="center"/>
        <w:rPr>
          <w:rFonts w:asciiTheme="minorHAnsi" w:hAnsiTheme="minorHAnsi" w:cs="Calibri"/>
          <w:b/>
          <w:bCs/>
          <w:sz w:val="44"/>
          <w:szCs w:val="32"/>
          <w:lang w:val="el-GR"/>
        </w:rPr>
      </w:pPr>
      <w:r>
        <w:rPr>
          <w:rFonts w:asciiTheme="minorHAnsi" w:hAnsiTheme="minorHAnsi" w:cs="Calibri"/>
          <w:b/>
          <w:bCs/>
          <w:sz w:val="44"/>
          <w:szCs w:val="32"/>
          <w:lang w:val="el-GR"/>
        </w:rPr>
        <w:t>ΚΑΙ</w:t>
      </w:r>
    </w:p>
    <w:p w14:paraId="3AA8E349" w14:textId="012407A4" w:rsidR="00485E71" w:rsidRDefault="00603573" w:rsidP="00A847C8">
      <w:pPr>
        <w:pStyle w:val="Corpsdetexte"/>
        <w:jc w:val="center"/>
        <w:rPr>
          <w:rFonts w:asciiTheme="minorHAnsi" w:hAnsiTheme="minorHAnsi" w:cs="Calibri"/>
          <w:b/>
          <w:bCs/>
          <w:sz w:val="44"/>
          <w:szCs w:val="32"/>
          <w:lang w:val="el-GR"/>
        </w:rPr>
      </w:pPr>
      <w:r>
        <w:rPr>
          <w:rFonts w:asciiTheme="minorHAnsi" w:hAnsiTheme="minorHAnsi" w:cs="Calibri"/>
          <w:b/>
          <w:bCs/>
          <w:sz w:val="44"/>
          <w:szCs w:val="32"/>
          <w:lang w:val="el-GR"/>
        </w:rPr>
        <w:t>ΥΠΟΜΝΗΜΑ</w:t>
      </w:r>
      <w:r w:rsidR="009A208A">
        <w:rPr>
          <w:rFonts w:asciiTheme="minorHAnsi" w:hAnsiTheme="minorHAnsi" w:cs="Calibri"/>
          <w:b/>
          <w:bCs/>
          <w:sz w:val="44"/>
          <w:szCs w:val="32"/>
          <w:lang w:val="el-GR"/>
        </w:rPr>
        <w:t xml:space="preserve"> ΥΠΟΧΡΕΩΣΕΩΝ </w:t>
      </w:r>
      <w:r w:rsidR="003D4026">
        <w:rPr>
          <w:rFonts w:asciiTheme="minorHAnsi" w:hAnsiTheme="minorHAnsi" w:cs="Calibri"/>
          <w:b/>
          <w:bCs/>
          <w:sz w:val="44"/>
          <w:szCs w:val="32"/>
          <w:lang w:val="el-GR"/>
        </w:rPr>
        <w:t>ΠΑΡΟΧΗΣ ΥΠΗΡΕΣΙΑΣ</w:t>
      </w:r>
      <w:r w:rsidR="006E1833">
        <w:rPr>
          <w:rFonts w:asciiTheme="minorHAnsi" w:hAnsiTheme="minorHAnsi" w:cs="Calibri"/>
          <w:b/>
          <w:bCs/>
          <w:sz w:val="44"/>
          <w:szCs w:val="32"/>
          <w:lang w:val="el-GR"/>
        </w:rPr>
        <w:t xml:space="preserve"> </w:t>
      </w:r>
      <w:r w:rsidR="009A208A">
        <w:rPr>
          <w:rFonts w:asciiTheme="minorHAnsi" w:hAnsiTheme="minorHAnsi" w:cs="Calibri"/>
          <w:b/>
          <w:bCs/>
          <w:sz w:val="44"/>
          <w:szCs w:val="32"/>
          <w:lang w:val="el-GR"/>
        </w:rPr>
        <w:t>ΓΙΑ ΤΗΝ ΨΗΦΙΟΠΟΙΗΣΗ ΤΗΣ ΣΥΛΛΟΓΗΣ ΕΚΤΥΠΩΝ ΤΗΣ ΓΑΛΛΙΚΗΣ ΣΧΟΛΗΣ ΑΘΗΝΩΝ</w:t>
      </w:r>
    </w:p>
    <w:p w14:paraId="47D0E3C9" w14:textId="77777777" w:rsidR="0088618C" w:rsidRDefault="0088618C" w:rsidP="00A847C8">
      <w:pPr>
        <w:pStyle w:val="Corpsdetexte"/>
        <w:jc w:val="center"/>
        <w:rPr>
          <w:rFonts w:asciiTheme="minorHAnsi" w:hAnsiTheme="minorHAnsi" w:cs="Calibri"/>
          <w:b/>
          <w:bCs/>
          <w:sz w:val="44"/>
          <w:szCs w:val="32"/>
          <w:lang w:val="el-GR"/>
        </w:rPr>
      </w:pPr>
    </w:p>
    <w:p w14:paraId="33BF6BAA" w14:textId="77777777" w:rsidR="0088618C" w:rsidRDefault="0088618C" w:rsidP="00A847C8">
      <w:pPr>
        <w:pStyle w:val="Corpsdetexte"/>
        <w:jc w:val="center"/>
        <w:rPr>
          <w:rFonts w:asciiTheme="minorHAnsi" w:hAnsiTheme="minorHAnsi" w:cs="Calibri"/>
          <w:b/>
          <w:bCs/>
          <w:sz w:val="44"/>
          <w:szCs w:val="32"/>
          <w:lang w:val="el-GR"/>
        </w:rPr>
      </w:pPr>
    </w:p>
    <w:p w14:paraId="51EF23F6" w14:textId="77777777" w:rsidR="00A32014" w:rsidRPr="00842529" w:rsidRDefault="00A32014" w:rsidP="0088618C">
      <w:pPr>
        <w:pStyle w:val="Corpsdetexte"/>
        <w:jc w:val="both"/>
        <w:rPr>
          <w:rFonts w:asciiTheme="minorHAnsi" w:hAnsiTheme="minorHAnsi" w:cs="Calibri"/>
          <w:b/>
          <w:bCs/>
          <w:lang w:val="el-GR"/>
        </w:rPr>
      </w:pPr>
    </w:p>
    <w:p w14:paraId="207CBC8C" w14:textId="77777777" w:rsidR="005E0ACC" w:rsidRDefault="005E0ACC" w:rsidP="0088618C">
      <w:pPr>
        <w:pStyle w:val="Corpsdetexte"/>
        <w:jc w:val="both"/>
        <w:rPr>
          <w:rFonts w:asciiTheme="minorHAnsi" w:hAnsiTheme="minorHAnsi" w:cs="Calibri"/>
          <w:bCs/>
          <w:lang w:val="el-GR"/>
        </w:rPr>
      </w:pPr>
    </w:p>
    <w:p w14:paraId="6C5A0DD0" w14:textId="77777777" w:rsidR="005E0ACC" w:rsidRDefault="005E0ACC" w:rsidP="0088618C">
      <w:pPr>
        <w:pStyle w:val="Corpsdetexte"/>
        <w:jc w:val="both"/>
        <w:rPr>
          <w:rFonts w:asciiTheme="minorHAnsi" w:hAnsiTheme="minorHAnsi" w:cs="Calibri"/>
          <w:bCs/>
          <w:lang w:val="el-GR"/>
        </w:rPr>
      </w:pPr>
    </w:p>
    <w:p w14:paraId="6AC12A7F" w14:textId="738C5697"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lastRenderedPageBreak/>
        <w:t>Μεταξύ:</w:t>
      </w:r>
    </w:p>
    <w:p w14:paraId="3717DDC0" w14:textId="63D62549"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 xml:space="preserve">Της Γαλλικής Σχολής Αθηνών, που εδρεύει στην οδό Διδότου 6 στην Αθήνα (10680), Ελλάδα, και εκπροσωπείται από τον κύριο </w:t>
      </w:r>
      <w:r w:rsidRPr="00842529">
        <w:rPr>
          <w:rFonts w:asciiTheme="minorHAnsi" w:hAnsiTheme="minorHAnsi" w:cs="Calibri"/>
          <w:bCs/>
          <w:lang w:val="en-US"/>
        </w:rPr>
        <w:t>Alexandre</w:t>
      </w:r>
      <w:r w:rsidRPr="00842529">
        <w:rPr>
          <w:rFonts w:asciiTheme="minorHAnsi" w:hAnsiTheme="minorHAnsi" w:cs="Calibri"/>
          <w:bCs/>
          <w:lang w:val="el-GR"/>
        </w:rPr>
        <w:t xml:space="preserve"> </w:t>
      </w:r>
      <w:r w:rsidRPr="00842529">
        <w:rPr>
          <w:rFonts w:asciiTheme="minorHAnsi" w:hAnsiTheme="minorHAnsi" w:cs="Calibri"/>
          <w:bCs/>
          <w:lang w:val="en-US"/>
        </w:rPr>
        <w:t>Farnoux</w:t>
      </w:r>
      <w:r w:rsidRPr="00842529">
        <w:rPr>
          <w:rFonts w:asciiTheme="minorHAnsi" w:hAnsiTheme="minorHAnsi" w:cs="Calibri"/>
          <w:bCs/>
          <w:lang w:val="el-GR"/>
        </w:rPr>
        <w:t>, διευθυντή της</w:t>
      </w:r>
    </w:p>
    <w:p w14:paraId="5298A27B" w14:textId="79C2385D" w:rsidR="0088618C" w:rsidRPr="0045744D"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Α.Φ.Μ.</w:t>
      </w:r>
      <w:r w:rsidR="000256EC" w:rsidRPr="0045744D">
        <w:rPr>
          <w:rFonts w:asciiTheme="minorHAnsi" w:hAnsiTheme="minorHAnsi" w:cs="Calibri"/>
          <w:bCs/>
          <w:lang w:val="el-GR"/>
        </w:rPr>
        <w:t xml:space="preserve">: </w:t>
      </w:r>
      <w:r w:rsidR="000256EC" w:rsidRPr="0045744D">
        <w:rPr>
          <w:rFonts w:cs="TimesNewRomanPSMT"/>
          <w:lang w:val="el-GR"/>
        </w:rPr>
        <w:t>090247411</w:t>
      </w:r>
    </w:p>
    <w:p w14:paraId="36A4DC47" w14:textId="14FEC563" w:rsidR="0088618C" w:rsidRPr="0045744D"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Δ.Ο.Υ.</w:t>
      </w:r>
      <w:r w:rsidR="000256EC" w:rsidRPr="0045744D">
        <w:rPr>
          <w:rFonts w:asciiTheme="minorHAnsi" w:hAnsiTheme="minorHAnsi" w:cs="Calibri"/>
          <w:bCs/>
          <w:lang w:val="el-GR"/>
        </w:rPr>
        <w:t xml:space="preserve">: </w:t>
      </w:r>
      <w:r w:rsidR="000256EC" w:rsidRPr="00731B35">
        <w:rPr>
          <w:rFonts w:cs="TimesNewRomanPSMT"/>
          <w:lang w:val="el-GR"/>
        </w:rPr>
        <w:t>Δ΄</w:t>
      </w:r>
    </w:p>
    <w:p w14:paraId="2DA2E55B" w14:textId="77777777" w:rsidR="0088618C" w:rsidRPr="00842529" w:rsidRDefault="0088618C" w:rsidP="0088618C">
      <w:pPr>
        <w:pStyle w:val="Corpsdetexte"/>
        <w:jc w:val="both"/>
        <w:rPr>
          <w:rFonts w:asciiTheme="minorHAnsi" w:hAnsiTheme="minorHAnsi" w:cs="Calibri"/>
          <w:bCs/>
          <w:lang w:val="el-GR"/>
        </w:rPr>
      </w:pPr>
    </w:p>
    <w:p w14:paraId="38E3D934" w14:textId="77777777"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 xml:space="preserve">Και </w:t>
      </w:r>
    </w:p>
    <w:p w14:paraId="4AE14F31" w14:textId="77777777" w:rsidR="0088618C" w:rsidRPr="00842529" w:rsidRDefault="0088618C" w:rsidP="0088618C">
      <w:pPr>
        <w:pStyle w:val="Corpsdetexte"/>
        <w:jc w:val="both"/>
        <w:rPr>
          <w:rFonts w:asciiTheme="minorHAnsi" w:hAnsiTheme="minorHAnsi" w:cs="Calibri"/>
          <w:bCs/>
          <w:lang w:val="el-GR"/>
        </w:rPr>
      </w:pPr>
    </w:p>
    <w:p w14:paraId="5C271C06" w14:textId="77777777"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Α. Για τις ατομικές επιχειρήσεις:</w:t>
      </w:r>
    </w:p>
    <w:p w14:paraId="2935AF1B" w14:textId="619E73C2"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Ταυτότητα (όνομα και επώνυμο) του υπογράφοντα τη σύμβαση:</w:t>
      </w:r>
      <w:r w:rsidR="009B29F3">
        <w:rPr>
          <w:rFonts w:asciiTheme="minorHAnsi" w:hAnsiTheme="minorHAnsi" w:cs="Calibri"/>
          <w:bCs/>
          <w:lang w:val="el-GR"/>
        </w:rPr>
        <w:fldChar w:fldCharType="begin">
          <w:ffData>
            <w:name w:val="Texte32"/>
            <w:enabled/>
            <w:calcOnExit w:val="0"/>
            <w:textInput/>
          </w:ffData>
        </w:fldChar>
      </w:r>
      <w:bookmarkStart w:id="0" w:name="Texte32"/>
      <w:r w:rsidR="009B29F3">
        <w:rPr>
          <w:rFonts w:asciiTheme="minorHAnsi" w:hAnsiTheme="minorHAnsi" w:cs="Calibri"/>
          <w:bCs/>
          <w:lang w:val="el-GR"/>
        </w:rPr>
        <w:instrText xml:space="preserve"> FORMTEXT </w:instrText>
      </w:r>
      <w:r w:rsidR="009B29F3">
        <w:rPr>
          <w:rFonts w:asciiTheme="minorHAnsi" w:hAnsiTheme="minorHAnsi" w:cs="Calibri"/>
          <w:bCs/>
          <w:lang w:val="el-GR"/>
        </w:rPr>
      </w:r>
      <w:r w:rsidR="009B29F3">
        <w:rPr>
          <w:rFonts w:asciiTheme="minorHAnsi" w:hAnsiTheme="minorHAnsi" w:cs="Calibri"/>
          <w:bCs/>
          <w:lang w:val="el-GR"/>
        </w:rPr>
        <w:fldChar w:fldCharType="separate"/>
      </w:r>
      <w:bookmarkStart w:id="1" w:name="_GoBack"/>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bookmarkEnd w:id="1"/>
      <w:r w:rsidR="009B29F3">
        <w:rPr>
          <w:rFonts w:asciiTheme="minorHAnsi" w:hAnsiTheme="minorHAnsi" w:cs="Calibri"/>
          <w:bCs/>
          <w:lang w:val="el-GR"/>
        </w:rPr>
        <w:fldChar w:fldCharType="end"/>
      </w:r>
      <w:bookmarkEnd w:id="0"/>
    </w:p>
    <w:p w14:paraId="4E12417F" w14:textId="42C58428" w:rsidR="0088618C" w:rsidRPr="009B29F3"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Διεύθυνση</w:t>
      </w:r>
      <w:r w:rsidRPr="009B29F3">
        <w:rPr>
          <w:rFonts w:asciiTheme="minorHAnsi" w:hAnsiTheme="minorHAnsi" w:cs="Calibri"/>
          <w:bCs/>
          <w:lang w:val="el-GR"/>
        </w:rPr>
        <w:t>:</w:t>
      </w:r>
      <w:r w:rsidR="009B29F3">
        <w:rPr>
          <w:rFonts w:asciiTheme="minorHAnsi" w:hAnsiTheme="minorHAnsi" w:cs="Calibri"/>
          <w:bCs/>
        </w:rPr>
        <w:fldChar w:fldCharType="begin">
          <w:ffData>
            <w:name w:val="Texte33"/>
            <w:enabled/>
            <w:calcOnExit w:val="0"/>
            <w:textInput/>
          </w:ffData>
        </w:fldChar>
      </w:r>
      <w:bookmarkStart w:id="2" w:name="Texte33"/>
      <w:r w:rsidR="009B29F3" w:rsidRPr="009B29F3">
        <w:rPr>
          <w:rFonts w:asciiTheme="minorHAnsi" w:hAnsiTheme="minorHAnsi" w:cs="Calibri"/>
          <w:bCs/>
          <w:lang w:val="el-GR"/>
        </w:rPr>
        <w:instrText xml:space="preserve"> </w:instrText>
      </w:r>
      <w:r w:rsidR="009B29F3">
        <w:rPr>
          <w:rFonts w:asciiTheme="minorHAnsi" w:hAnsiTheme="minorHAnsi" w:cs="Calibri"/>
          <w:bCs/>
        </w:rPr>
        <w:instrText>FORMTEXT</w:instrText>
      </w:r>
      <w:r w:rsidR="009B29F3" w:rsidRPr="009B29F3">
        <w:rPr>
          <w:rFonts w:asciiTheme="minorHAnsi" w:hAnsiTheme="minorHAnsi" w:cs="Calibri"/>
          <w:bCs/>
          <w:lang w:val="el-GR"/>
        </w:rPr>
        <w:instrText xml:space="preserve"> </w:instrText>
      </w:r>
      <w:r w:rsidR="009B29F3">
        <w:rPr>
          <w:rFonts w:asciiTheme="minorHAnsi" w:hAnsiTheme="minorHAnsi" w:cs="Calibri"/>
          <w:bCs/>
        </w:rPr>
      </w:r>
      <w:r w:rsidR="009B29F3">
        <w:rPr>
          <w:rFonts w:asciiTheme="minorHAnsi" w:hAnsiTheme="minorHAnsi" w:cs="Calibri"/>
          <w:bCs/>
        </w:rPr>
        <w:fldChar w:fldCharType="separate"/>
      </w:r>
      <w:r w:rsidR="009B29F3">
        <w:rPr>
          <w:rFonts w:asciiTheme="minorHAnsi" w:hAnsiTheme="minorHAnsi" w:cs="Calibri"/>
          <w:bCs/>
          <w:noProof/>
        </w:rPr>
        <w:t> </w:t>
      </w:r>
      <w:r w:rsidR="009B29F3">
        <w:rPr>
          <w:rFonts w:asciiTheme="minorHAnsi" w:hAnsiTheme="minorHAnsi" w:cs="Calibri"/>
          <w:bCs/>
          <w:noProof/>
        </w:rPr>
        <w:t> </w:t>
      </w:r>
      <w:r w:rsidR="009B29F3">
        <w:rPr>
          <w:rFonts w:asciiTheme="minorHAnsi" w:hAnsiTheme="minorHAnsi" w:cs="Calibri"/>
          <w:bCs/>
          <w:noProof/>
        </w:rPr>
        <w:t> </w:t>
      </w:r>
      <w:r w:rsidR="009B29F3">
        <w:rPr>
          <w:rFonts w:asciiTheme="minorHAnsi" w:hAnsiTheme="minorHAnsi" w:cs="Calibri"/>
          <w:bCs/>
          <w:noProof/>
        </w:rPr>
        <w:t> </w:t>
      </w:r>
      <w:r w:rsidR="009B29F3">
        <w:rPr>
          <w:rFonts w:asciiTheme="minorHAnsi" w:hAnsiTheme="minorHAnsi" w:cs="Calibri"/>
          <w:bCs/>
          <w:noProof/>
        </w:rPr>
        <w:t> </w:t>
      </w:r>
      <w:r w:rsidR="009B29F3">
        <w:rPr>
          <w:rFonts w:asciiTheme="minorHAnsi" w:hAnsiTheme="minorHAnsi" w:cs="Calibri"/>
          <w:bCs/>
        </w:rPr>
        <w:fldChar w:fldCharType="end"/>
      </w:r>
      <w:bookmarkEnd w:id="2"/>
    </w:p>
    <w:p w14:paraId="76738F02" w14:textId="77777777" w:rsidR="0088618C" w:rsidRPr="009B29F3" w:rsidRDefault="0088618C" w:rsidP="0088618C">
      <w:pPr>
        <w:pStyle w:val="Corpsdetexte"/>
        <w:jc w:val="both"/>
        <w:rPr>
          <w:rFonts w:asciiTheme="minorHAnsi" w:hAnsiTheme="minorHAnsi" w:cs="Calibri"/>
          <w:bCs/>
          <w:lang w:val="el-GR"/>
        </w:rPr>
      </w:pPr>
    </w:p>
    <w:p w14:paraId="07A91133" w14:textId="3785DADE" w:rsidR="0088618C" w:rsidRPr="0043793A"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Αριθμός τηλεφώνου:</w:t>
      </w:r>
      <w:r w:rsidR="0043793A">
        <w:rPr>
          <w:rFonts w:asciiTheme="minorHAnsi" w:hAnsiTheme="minorHAnsi" w:cs="Calibri"/>
          <w:bCs/>
          <w:lang w:val="el-GR"/>
        </w:rPr>
        <w:fldChar w:fldCharType="begin">
          <w:ffData>
            <w:name w:val="Texte24"/>
            <w:enabled/>
            <w:calcOnExit w:val="0"/>
            <w:textInput/>
          </w:ffData>
        </w:fldChar>
      </w:r>
      <w:bookmarkStart w:id="3" w:name="Texte24"/>
      <w:r w:rsidR="0043793A">
        <w:rPr>
          <w:rFonts w:asciiTheme="minorHAnsi" w:hAnsiTheme="minorHAnsi" w:cs="Calibri"/>
          <w:bCs/>
          <w:lang w:val="el-GR"/>
        </w:rPr>
        <w:instrText xml:space="preserve"> FORMTEXT </w:instrText>
      </w:r>
      <w:r w:rsidR="0043793A">
        <w:rPr>
          <w:rFonts w:asciiTheme="minorHAnsi" w:hAnsiTheme="minorHAnsi" w:cs="Calibri"/>
          <w:bCs/>
          <w:lang w:val="el-GR"/>
        </w:rPr>
      </w:r>
      <w:r w:rsidR="0043793A">
        <w:rPr>
          <w:rFonts w:asciiTheme="minorHAnsi" w:hAnsiTheme="minorHAnsi" w:cs="Calibri"/>
          <w:bCs/>
          <w:lang w:val="el-GR"/>
        </w:rPr>
        <w:fldChar w:fldCharType="separate"/>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lang w:val="el-GR"/>
        </w:rPr>
        <w:fldChar w:fldCharType="end"/>
      </w:r>
      <w:bookmarkEnd w:id="3"/>
      <w:r w:rsidR="0043793A" w:rsidRPr="0043793A">
        <w:rPr>
          <w:rFonts w:asciiTheme="minorHAnsi" w:hAnsiTheme="minorHAnsi" w:cs="Calibri"/>
          <w:bCs/>
          <w:lang w:val="el-GR"/>
        </w:rPr>
        <w:t xml:space="preserve"> </w:t>
      </w:r>
      <w:r w:rsidRPr="00842529">
        <w:rPr>
          <w:rFonts w:asciiTheme="minorHAnsi" w:hAnsiTheme="minorHAnsi" w:cs="Calibri"/>
          <w:bCs/>
          <w:lang w:val="el-GR"/>
        </w:rPr>
        <w:t>Αριθμός φαξ:</w:t>
      </w:r>
      <w:r w:rsidR="0043793A" w:rsidRPr="0043793A">
        <w:rPr>
          <w:rFonts w:asciiTheme="minorHAnsi" w:hAnsiTheme="minorHAnsi" w:cs="Calibri"/>
          <w:bCs/>
          <w:lang w:val="el-GR"/>
        </w:rPr>
        <w:t xml:space="preserve">  </w:t>
      </w:r>
      <w:r w:rsidR="0043793A">
        <w:rPr>
          <w:rFonts w:asciiTheme="minorHAnsi" w:hAnsiTheme="minorHAnsi" w:cs="Calibri"/>
          <w:bCs/>
        </w:rPr>
        <w:fldChar w:fldCharType="begin">
          <w:ffData>
            <w:name w:val="Texte25"/>
            <w:enabled/>
            <w:calcOnExit w:val="0"/>
            <w:textInput/>
          </w:ffData>
        </w:fldChar>
      </w:r>
      <w:bookmarkStart w:id="4" w:name="Texte25"/>
      <w:r w:rsidR="0043793A" w:rsidRPr="0043793A">
        <w:rPr>
          <w:rFonts w:asciiTheme="minorHAnsi" w:hAnsiTheme="minorHAnsi" w:cs="Calibri"/>
          <w:bCs/>
          <w:lang w:val="el-GR"/>
        </w:rPr>
        <w:instrText xml:space="preserve"> </w:instrText>
      </w:r>
      <w:r w:rsidR="0043793A">
        <w:rPr>
          <w:rFonts w:asciiTheme="minorHAnsi" w:hAnsiTheme="minorHAnsi" w:cs="Calibri"/>
          <w:bCs/>
        </w:rPr>
        <w:instrText>FORMTEXT</w:instrText>
      </w:r>
      <w:r w:rsidR="0043793A" w:rsidRPr="0043793A">
        <w:rPr>
          <w:rFonts w:asciiTheme="minorHAnsi" w:hAnsiTheme="minorHAnsi" w:cs="Calibri"/>
          <w:bCs/>
          <w:lang w:val="el-GR"/>
        </w:rPr>
        <w:instrText xml:space="preserve"> </w:instrText>
      </w:r>
      <w:r w:rsidR="0043793A">
        <w:rPr>
          <w:rFonts w:asciiTheme="minorHAnsi" w:hAnsiTheme="minorHAnsi" w:cs="Calibri"/>
          <w:bCs/>
        </w:rPr>
      </w:r>
      <w:r w:rsidR="0043793A">
        <w:rPr>
          <w:rFonts w:asciiTheme="minorHAnsi" w:hAnsiTheme="minorHAnsi" w:cs="Calibri"/>
          <w:bCs/>
        </w:rPr>
        <w:fldChar w:fldCharType="separate"/>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rPr>
        <w:fldChar w:fldCharType="end"/>
      </w:r>
      <w:bookmarkEnd w:id="4"/>
    </w:p>
    <w:p w14:paraId="2126FB2F" w14:textId="1CF4A286" w:rsidR="0088618C" w:rsidRPr="0043793A"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Ηλεκτρονική διεύθυνση:</w:t>
      </w:r>
      <w:r w:rsidR="0043793A" w:rsidRPr="0043793A">
        <w:rPr>
          <w:rFonts w:asciiTheme="minorHAnsi" w:hAnsiTheme="minorHAnsi" w:cs="Calibri"/>
          <w:bCs/>
          <w:lang w:val="el-GR"/>
        </w:rPr>
        <w:t xml:space="preserve"> </w:t>
      </w:r>
      <w:r w:rsidR="0043793A">
        <w:rPr>
          <w:rFonts w:asciiTheme="minorHAnsi" w:hAnsiTheme="minorHAnsi" w:cs="Calibri"/>
          <w:bCs/>
          <w:lang w:val="el-GR"/>
        </w:rPr>
        <w:fldChar w:fldCharType="begin">
          <w:ffData>
            <w:name w:val="Texte28"/>
            <w:enabled/>
            <w:calcOnExit w:val="0"/>
            <w:textInput/>
          </w:ffData>
        </w:fldChar>
      </w:r>
      <w:bookmarkStart w:id="5" w:name="Texte28"/>
      <w:r w:rsidR="0043793A">
        <w:rPr>
          <w:rFonts w:asciiTheme="minorHAnsi" w:hAnsiTheme="minorHAnsi" w:cs="Calibri"/>
          <w:bCs/>
          <w:lang w:val="el-GR"/>
        </w:rPr>
        <w:instrText xml:space="preserve"> FORMTEXT </w:instrText>
      </w:r>
      <w:r w:rsidR="0043793A">
        <w:rPr>
          <w:rFonts w:asciiTheme="minorHAnsi" w:hAnsiTheme="minorHAnsi" w:cs="Calibri"/>
          <w:bCs/>
          <w:lang w:val="el-GR"/>
        </w:rPr>
      </w:r>
      <w:r w:rsidR="0043793A">
        <w:rPr>
          <w:rFonts w:asciiTheme="minorHAnsi" w:hAnsiTheme="minorHAnsi" w:cs="Calibri"/>
          <w:bCs/>
          <w:lang w:val="el-GR"/>
        </w:rPr>
        <w:fldChar w:fldCharType="separate"/>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lang w:val="el-GR"/>
        </w:rPr>
        <w:fldChar w:fldCharType="end"/>
      </w:r>
      <w:bookmarkEnd w:id="5"/>
    </w:p>
    <w:p w14:paraId="772F0091" w14:textId="4D26A85D" w:rsidR="0088618C" w:rsidRPr="009B29F3"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Α.Φ.Μ.</w:t>
      </w:r>
      <w:r w:rsidR="00BC3C8D" w:rsidRPr="00842529">
        <w:rPr>
          <w:rFonts w:asciiTheme="minorHAnsi" w:hAnsiTheme="minorHAnsi" w:cs="Calibri"/>
          <w:bCs/>
          <w:lang w:val="el-GR"/>
        </w:rPr>
        <w:t>:</w:t>
      </w:r>
      <w:r w:rsidR="0043793A" w:rsidRPr="009B29F3">
        <w:rPr>
          <w:rFonts w:asciiTheme="minorHAnsi" w:hAnsiTheme="minorHAnsi" w:cs="Calibri"/>
          <w:bCs/>
          <w:lang w:val="el-GR"/>
        </w:rPr>
        <w:t xml:space="preserve"> </w:t>
      </w:r>
      <w:r w:rsidR="0043793A">
        <w:rPr>
          <w:rFonts w:asciiTheme="minorHAnsi" w:hAnsiTheme="minorHAnsi" w:cs="Calibri"/>
          <w:bCs/>
        </w:rPr>
        <w:fldChar w:fldCharType="begin">
          <w:ffData>
            <w:name w:val="Texte26"/>
            <w:enabled/>
            <w:calcOnExit w:val="0"/>
            <w:textInput/>
          </w:ffData>
        </w:fldChar>
      </w:r>
      <w:bookmarkStart w:id="6" w:name="Texte26"/>
      <w:r w:rsidR="0043793A" w:rsidRPr="009B29F3">
        <w:rPr>
          <w:rFonts w:asciiTheme="minorHAnsi" w:hAnsiTheme="minorHAnsi" w:cs="Calibri"/>
          <w:bCs/>
          <w:lang w:val="el-GR"/>
        </w:rPr>
        <w:instrText xml:space="preserve"> </w:instrText>
      </w:r>
      <w:r w:rsidR="0043793A">
        <w:rPr>
          <w:rFonts w:asciiTheme="minorHAnsi" w:hAnsiTheme="minorHAnsi" w:cs="Calibri"/>
          <w:bCs/>
        </w:rPr>
        <w:instrText>FORMTEXT</w:instrText>
      </w:r>
      <w:r w:rsidR="0043793A" w:rsidRPr="009B29F3">
        <w:rPr>
          <w:rFonts w:asciiTheme="minorHAnsi" w:hAnsiTheme="minorHAnsi" w:cs="Calibri"/>
          <w:bCs/>
          <w:lang w:val="el-GR"/>
        </w:rPr>
        <w:instrText xml:space="preserve"> </w:instrText>
      </w:r>
      <w:r w:rsidR="0043793A">
        <w:rPr>
          <w:rFonts w:asciiTheme="minorHAnsi" w:hAnsiTheme="minorHAnsi" w:cs="Calibri"/>
          <w:bCs/>
        </w:rPr>
      </w:r>
      <w:r w:rsidR="0043793A">
        <w:rPr>
          <w:rFonts w:asciiTheme="minorHAnsi" w:hAnsiTheme="minorHAnsi" w:cs="Calibri"/>
          <w:bCs/>
        </w:rPr>
        <w:fldChar w:fldCharType="separate"/>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noProof/>
        </w:rPr>
        <w:t> </w:t>
      </w:r>
      <w:r w:rsidR="0043793A">
        <w:rPr>
          <w:rFonts w:asciiTheme="minorHAnsi" w:hAnsiTheme="minorHAnsi" w:cs="Calibri"/>
          <w:bCs/>
        </w:rPr>
        <w:fldChar w:fldCharType="end"/>
      </w:r>
      <w:bookmarkEnd w:id="6"/>
    </w:p>
    <w:p w14:paraId="71054DF3" w14:textId="75A7B16C"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 xml:space="preserve">Δ.Ο.Υ.: </w:t>
      </w:r>
      <w:r w:rsidR="0043793A">
        <w:rPr>
          <w:rFonts w:asciiTheme="minorHAnsi" w:hAnsiTheme="minorHAnsi" w:cs="Calibri"/>
          <w:bCs/>
          <w:lang w:val="el-GR"/>
        </w:rPr>
        <w:fldChar w:fldCharType="begin">
          <w:ffData>
            <w:name w:val="Texte27"/>
            <w:enabled/>
            <w:calcOnExit w:val="0"/>
            <w:textInput/>
          </w:ffData>
        </w:fldChar>
      </w:r>
      <w:bookmarkStart w:id="7" w:name="Texte27"/>
      <w:r w:rsidR="0043793A">
        <w:rPr>
          <w:rFonts w:asciiTheme="minorHAnsi" w:hAnsiTheme="minorHAnsi" w:cs="Calibri"/>
          <w:bCs/>
          <w:lang w:val="el-GR"/>
        </w:rPr>
        <w:instrText xml:space="preserve"> FORMTEXT </w:instrText>
      </w:r>
      <w:r w:rsidR="0043793A">
        <w:rPr>
          <w:rFonts w:asciiTheme="minorHAnsi" w:hAnsiTheme="minorHAnsi" w:cs="Calibri"/>
          <w:bCs/>
          <w:lang w:val="el-GR"/>
        </w:rPr>
      </w:r>
      <w:r w:rsidR="0043793A">
        <w:rPr>
          <w:rFonts w:asciiTheme="minorHAnsi" w:hAnsiTheme="minorHAnsi" w:cs="Calibri"/>
          <w:bCs/>
          <w:lang w:val="el-GR"/>
        </w:rPr>
        <w:fldChar w:fldCharType="separate"/>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lang w:val="el-GR"/>
        </w:rPr>
        <w:fldChar w:fldCharType="end"/>
      </w:r>
      <w:bookmarkEnd w:id="7"/>
    </w:p>
    <w:p w14:paraId="3EE05DA1" w14:textId="77777777" w:rsidR="0088618C" w:rsidRPr="00842529" w:rsidRDefault="0088618C" w:rsidP="0088618C">
      <w:pPr>
        <w:pStyle w:val="Corpsdetexte"/>
        <w:jc w:val="both"/>
        <w:rPr>
          <w:rFonts w:asciiTheme="minorHAnsi" w:hAnsiTheme="minorHAnsi" w:cs="Calibri"/>
          <w:bCs/>
          <w:lang w:val="el-GR"/>
        </w:rPr>
      </w:pPr>
    </w:p>
    <w:p w14:paraId="4074AE46" w14:textId="1511D9F1"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Β. Για τις εταιρείες:</w:t>
      </w:r>
    </w:p>
    <w:p w14:paraId="67C1E8EE" w14:textId="63D3B9FA" w:rsidR="0088618C" w:rsidRPr="00842529" w:rsidRDefault="0088618C" w:rsidP="0088618C">
      <w:pPr>
        <w:pStyle w:val="Corpsdetexte"/>
        <w:jc w:val="both"/>
        <w:rPr>
          <w:rFonts w:asciiTheme="minorHAnsi" w:hAnsiTheme="minorHAnsi" w:cs="Calibri"/>
          <w:bCs/>
          <w:lang w:val="el-GR"/>
        </w:rPr>
      </w:pPr>
      <w:r w:rsidRPr="00842529">
        <w:rPr>
          <w:rFonts w:asciiTheme="minorHAnsi" w:hAnsiTheme="minorHAnsi" w:cs="Calibri"/>
          <w:bCs/>
          <w:lang w:val="el-GR"/>
        </w:rPr>
        <w:t>Ταυτότητα (όνομα και επώνυμο) του υπογράφοντα τη σύμβαση:</w:t>
      </w:r>
      <w:r w:rsidR="009B29F3">
        <w:rPr>
          <w:rFonts w:asciiTheme="minorHAnsi" w:hAnsiTheme="minorHAnsi" w:cs="Calibri"/>
          <w:bCs/>
          <w:lang w:val="el-GR"/>
        </w:rPr>
        <w:fldChar w:fldCharType="begin">
          <w:ffData>
            <w:name w:val="Texte29"/>
            <w:enabled/>
            <w:calcOnExit w:val="0"/>
            <w:textInput/>
          </w:ffData>
        </w:fldChar>
      </w:r>
      <w:bookmarkStart w:id="8" w:name="Texte29"/>
      <w:r w:rsidR="009B29F3">
        <w:rPr>
          <w:rFonts w:asciiTheme="minorHAnsi" w:hAnsiTheme="minorHAnsi" w:cs="Calibri"/>
          <w:bCs/>
          <w:lang w:val="el-GR"/>
        </w:rPr>
        <w:instrText xml:space="preserve"> FORMTEXT </w:instrText>
      </w:r>
      <w:r w:rsidR="009B29F3">
        <w:rPr>
          <w:rFonts w:asciiTheme="minorHAnsi" w:hAnsiTheme="minorHAnsi" w:cs="Calibri"/>
          <w:bCs/>
          <w:lang w:val="el-GR"/>
        </w:rPr>
      </w:r>
      <w:r w:rsidR="009B29F3">
        <w:rPr>
          <w:rFonts w:asciiTheme="minorHAnsi" w:hAnsiTheme="minorHAnsi" w:cs="Calibri"/>
          <w:bCs/>
          <w:lang w:val="el-GR"/>
        </w:rPr>
        <w:fldChar w:fldCharType="separate"/>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lang w:val="el-GR"/>
        </w:rPr>
        <w:fldChar w:fldCharType="end"/>
      </w:r>
      <w:bookmarkEnd w:id="8"/>
    </w:p>
    <w:p w14:paraId="20C0D34B" w14:textId="4B65547D" w:rsidR="00BC3C8D" w:rsidRPr="00842529" w:rsidRDefault="00BC3C8D" w:rsidP="0088618C">
      <w:pPr>
        <w:pStyle w:val="Corpsdetexte"/>
        <w:jc w:val="both"/>
        <w:rPr>
          <w:rFonts w:asciiTheme="minorHAnsi" w:hAnsiTheme="minorHAnsi" w:cs="Calibri"/>
          <w:bCs/>
          <w:lang w:val="el-GR"/>
        </w:rPr>
      </w:pPr>
      <w:r w:rsidRPr="00842529">
        <w:rPr>
          <w:rFonts w:asciiTheme="minorHAnsi" w:hAnsiTheme="minorHAnsi" w:cs="Calibri"/>
          <w:bCs/>
          <w:lang w:val="el-GR"/>
        </w:rPr>
        <w:t>Ενεργών εξ ονόματος και για λογαριασμό της εταιρείας:</w:t>
      </w:r>
      <w:r w:rsidR="009B29F3">
        <w:rPr>
          <w:rFonts w:asciiTheme="minorHAnsi" w:hAnsiTheme="minorHAnsi" w:cs="Calibri"/>
          <w:bCs/>
          <w:lang w:val="el-GR"/>
        </w:rPr>
        <w:fldChar w:fldCharType="begin">
          <w:ffData>
            <w:name w:val="Texte30"/>
            <w:enabled/>
            <w:calcOnExit w:val="0"/>
            <w:textInput/>
          </w:ffData>
        </w:fldChar>
      </w:r>
      <w:bookmarkStart w:id="9" w:name="Texte30"/>
      <w:r w:rsidR="009B29F3">
        <w:rPr>
          <w:rFonts w:asciiTheme="minorHAnsi" w:hAnsiTheme="minorHAnsi" w:cs="Calibri"/>
          <w:bCs/>
          <w:lang w:val="el-GR"/>
        </w:rPr>
        <w:instrText xml:space="preserve"> FORMTEXT </w:instrText>
      </w:r>
      <w:r w:rsidR="009B29F3">
        <w:rPr>
          <w:rFonts w:asciiTheme="minorHAnsi" w:hAnsiTheme="minorHAnsi" w:cs="Calibri"/>
          <w:bCs/>
          <w:lang w:val="el-GR"/>
        </w:rPr>
      </w:r>
      <w:r w:rsidR="009B29F3">
        <w:rPr>
          <w:rFonts w:asciiTheme="minorHAnsi" w:hAnsiTheme="minorHAnsi" w:cs="Calibri"/>
          <w:bCs/>
          <w:lang w:val="el-GR"/>
        </w:rPr>
        <w:fldChar w:fldCharType="separate"/>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lang w:val="el-GR"/>
        </w:rPr>
        <w:fldChar w:fldCharType="end"/>
      </w:r>
      <w:bookmarkEnd w:id="9"/>
    </w:p>
    <w:p w14:paraId="6BA28A83" w14:textId="77777777" w:rsidR="00BC3C8D" w:rsidRPr="00842529" w:rsidRDefault="00BC3C8D" w:rsidP="0088618C">
      <w:pPr>
        <w:pStyle w:val="Corpsdetexte"/>
        <w:jc w:val="both"/>
        <w:rPr>
          <w:rFonts w:asciiTheme="minorHAnsi" w:hAnsiTheme="minorHAnsi" w:cs="Calibri"/>
          <w:bCs/>
          <w:lang w:val="el-GR"/>
        </w:rPr>
      </w:pPr>
    </w:p>
    <w:p w14:paraId="2DDAEF20" w14:textId="270293BD" w:rsidR="00BC3C8D" w:rsidRPr="00842529" w:rsidRDefault="00BC3C8D" w:rsidP="0088618C">
      <w:pPr>
        <w:pStyle w:val="Corpsdetexte"/>
        <w:jc w:val="both"/>
        <w:rPr>
          <w:rFonts w:asciiTheme="minorHAnsi" w:hAnsiTheme="minorHAnsi" w:cs="Calibri"/>
          <w:bCs/>
          <w:lang w:val="el-GR"/>
        </w:rPr>
      </w:pPr>
      <w:r w:rsidRPr="00842529">
        <w:rPr>
          <w:rFonts w:asciiTheme="minorHAnsi" w:hAnsiTheme="minorHAnsi" w:cs="Calibri"/>
          <w:bCs/>
          <w:lang w:val="el-GR"/>
        </w:rPr>
        <w:t xml:space="preserve">Αριθμός τηλεφώνου: </w:t>
      </w:r>
      <w:r w:rsidR="0043793A">
        <w:rPr>
          <w:rFonts w:asciiTheme="minorHAnsi" w:hAnsiTheme="minorHAnsi" w:cs="Calibri"/>
          <w:bCs/>
          <w:lang w:val="el-GR"/>
        </w:rPr>
        <w:fldChar w:fldCharType="begin">
          <w:ffData>
            <w:name w:val="Texte22"/>
            <w:enabled/>
            <w:calcOnExit w:val="0"/>
            <w:textInput/>
          </w:ffData>
        </w:fldChar>
      </w:r>
      <w:bookmarkStart w:id="10" w:name="Texte22"/>
      <w:r w:rsidR="0043793A">
        <w:rPr>
          <w:rFonts w:asciiTheme="minorHAnsi" w:hAnsiTheme="minorHAnsi" w:cs="Calibri"/>
          <w:bCs/>
          <w:lang w:val="el-GR"/>
        </w:rPr>
        <w:instrText xml:space="preserve"> FORMTEXT </w:instrText>
      </w:r>
      <w:r w:rsidR="0043793A">
        <w:rPr>
          <w:rFonts w:asciiTheme="minorHAnsi" w:hAnsiTheme="minorHAnsi" w:cs="Calibri"/>
          <w:bCs/>
          <w:lang w:val="el-GR"/>
        </w:rPr>
      </w:r>
      <w:r w:rsidR="0043793A">
        <w:rPr>
          <w:rFonts w:asciiTheme="minorHAnsi" w:hAnsiTheme="minorHAnsi" w:cs="Calibri"/>
          <w:bCs/>
          <w:lang w:val="el-GR"/>
        </w:rPr>
        <w:fldChar w:fldCharType="separate"/>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lang w:val="el-GR"/>
        </w:rPr>
        <w:fldChar w:fldCharType="end"/>
      </w:r>
      <w:bookmarkEnd w:id="10"/>
      <w:r w:rsidRPr="00842529">
        <w:rPr>
          <w:rFonts w:asciiTheme="minorHAnsi" w:hAnsiTheme="minorHAnsi" w:cs="Calibri"/>
          <w:bCs/>
          <w:lang w:val="el-GR"/>
        </w:rPr>
        <w:t xml:space="preserve"> Αριθμός φαξ: </w:t>
      </w:r>
      <w:r w:rsidR="0043793A">
        <w:rPr>
          <w:rFonts w:asciiTheme="minorHAnsi" w:hAnsiTheme="minorHAnsi" w:cs="Calibri"/>
          <w:bCs/>
          <w:lang w:val="el-GR"/>
        </w:rPr>
        <w:fldChar w:fldCharType="begin">
          <w:ffData>
            <w:name w:val="Texte23"/>
            <w:enabled/>
            <w:calcOnExit w:val="0"/>
            <w:textInput/>
          </w:ffData>
        </w:fldChar>
      </w:r>
      <w:bookmarkStart w:id="11" w:name="Texte23"/>
      <w:r w:rsidR="0043793A">
        <w:rPr>
          <w:rFonts w:asciiTheme="minorHAnsi" w:hAnsiTheme="minorHAnsi" w:cs="Calibri"/>
          <w:bCs/>
          <w:lang w:val="el-GR"/>
        </w:rPr>
        <w:instrText xml:space="preserve"> FORMTEXT </w:instrText>
      </w:r>
      <w:r w:rsidR="0043793A">
        <w:rPr>
          <w:rFonts w:asciiTheme="minorHAnsi" w:hAnsiTheme="minorHAnsi" w:cs="Calibri"/>
          <w:bCs/>
          <w:lang w:val="el-GR"/>
        </w:rPr>
      </w:r>
      <w:r w:rsidR="0043793A">
        <w:rPr>
          <w:rFonts w:asciiTheme="minorHAnsi" w:hAnsiTheme="minorHAnsi" w:cs="Calibri"/>
          <w:bCs/>
          <w:lang w:val="el-GR"/>
        </w:rPr>
        <w:fldChar w:fldCharType="separate"/>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noProof/>
          <w:lang w:val="el-GR"/>
        </w:rPr>
        <w:t> </w:t>
      </w:r>
      <w:r w:rsidR="0043793A">
        <w:rPr>
          <w:rFonts w:asciiTheme="minorHAnsi" w:hAnsiTheme="minorHAnsi" w:cs="Calibri"/>
          <w:bCs/>
          <w:lang w:val="el-GR"/>
        </w:rPr>
        <w:fldChar w:fldCharType="end"/>
      </w:r>
      <w:bookmarkEnd w:id="11"/>
    </w:p>
    <w:p w14:paraId="595D3595" w14:textId="53D2AC71" w:rsidR="00BC3C8D" w:rsidRPr="00842529" w:rsidRDefault="00BC3C8D" w:rsidP="0088618C">
      <w:pPr>
        <w:pStyle w:val="Corpsdetexte"/>
        <w:jc w:val="both"/>
        <w:rPr>
          <w:rFonts w:asciiTheme="minorHAnsi" w:hAnsiTheme="minorHAnsi" w:cs="Calibri"/>
          <w:bCs/>
          <w:lang w:val="el-GR"/>
        </w:rPr>
      </w:pPr>
      <w:r w:rsidRPr="00842529">
        <w:rPr>
          <w:rFonts w:asciiTheme="minorHAnsi" w:hAnsiTheme="minorHAnsi" w:cs="Calibri"/>
          <w:bCs/>
          <w:lang w:val="el-GR"/>
        </w:rPr>
        <w:t xml:space="preserve">Ηλεκτρονική διεύθυνση:  </w:t>
      </w:r>
      <w:r w:rsidR="009B29F3">
        <w:rPr>
          <w:rFonts w:asciiTheme="minorHAnsi" w:hAnsiTheme="minorHAnsi" w:cs="Calibri"/>
          <w:bCs/>
          <w:lang w:val="el-GR"/>
        </w:rPr>
        <w:fldChar w:fldCharType="begin">
          <w:ffData>
            <w:name w:val="Texte31"/>
            <w:enabled/>
            <w:calcOnExit w:val="0"/>
            <w:textInput/>
          </w:ffData>
        </w:fldChar>
      </w:r>
      <w:bookmarkStart w:id="12" w:name="Texte31"/>
      <w:r w:rsidR="009B29F3">
        <w:rPr>
          <w:rFonts w:asciiTheme="minorHAnsi" w:hAnsiTheme="minorHAnsi" w:cs="Calibri"/>
          <w:bCs/>
          <w:lang w:val="el-GR"/>
        </w:rPr>
        <w:instrText xml:space="preserve"> FORMTEXT </w:instrText>
      </w:r>
      <w:r w:rsidR="009B29F3">
        <w:rPr>
          <w:rFonts w:asciiTheme="minorHAnsi" w:hAnsiTheme="minorHAnsi" w:cs="Calibri"/>
          <w:bCs/>
          <w:lang w:val="el-GR"/>
        </w:rPr>
      </w:r>
      <w:r w:rsidR="009B29F3">
        <w:rPr>
          <w:rFonts w:asciiTheme="minorHAnsi" w:hAnsiTheme="minorHAnsi" w:cs="Calibri"/>
          <w:bCs/>
          <w:lang w:val="el-GR"/>
        </w:rPr>
        <w:fldChar w:fldCharType="separate"/>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noProof/>
          <w:lang w:val="el-GR"/>
        </w:rPr>
        <w:t> </w:t>
      </w:r>
      <w:r w:rsidR="009B29F3">
        <w:rPr>
          <w:rFonts w:asciiTheme="minorHAnsi" w:hAnsiTheme="minorHAnsi" w:cs="Calibri"/>
          <w:bCs/>
          <w:lang w:val="el-GR"/>
        </w:rPr>
        <w:fldChar w:fldCharType="end"/>
      </w:r>
      <w:bookmarkEnd w:id="12"/>
    </w:p>
    <w:p w14:paraId="07901729" w14:textId="16EE7ECE" w:rsidR="00BC3C8D" w:rsidRPr="0043793A" w:rsidRDefault="0043793A" w:rsidP="0088618C">
      <w:pPr>
        <w:pStyle w:val="Corpsdetexte"/>
        <w:jc w:val="both"/>
        <w:rPr>
          <w:rFonts w:asciiTheme="minorHAnsi" w:hAnsiTheme="minorHAnsi" w:cs="Calibri"/>
          <w:bCs/>
        </w:rPr>
      </w:pPr>
      <w:r>
        <w:rPr>
          <w:rFonts w:asciiTheme="minorHAnsi" w:hAnsiTheme="minorHAnsi" w:cs="Calibri"/>
          <w:bCs/>
          <w:lang w:val="el-GR"/>
        </w:rPr>
        <w:t xml:space="preserve">Α.Φ.Μ.: </w:t>
      </w:r>
      <w:r>
        <w:rPr>
          <w:rFonts w:asciiTheme="minorHAnsi" w:hAnsiTheme="minorHAnsi" w:cs="Calibri"/>
          <w:bCs/>
          <w:lang w:val="el-GR"/>
        </w:rPr>
        <w:fldChar w:fldCharType="begin">
          <w:ffData>
            <w:name w:val="Texte20"/>
            <w:enabled/>
            <w:calcOnExit w:val="0"/>
            <w:textInput/>
          </w:ffData>
        </w:fldChar>
      </w:r>
      <w:bookmarkStart w:id="13" w:name="Texte20"/>
      <w:r>
        <w:rPr>
          <w:rFonts w:asciiTheme="minorHAnsi" w:hAnsiTheme="minorHAnsi" w:cs="Calibri"/>
          <w:bCs/>
          <w:lang w:val="el-GR"/>
        </w:rPr>
        <w:instrText xml:space="preserve"> FORMTEXT </w:instrText>
      </w:r>
      <w:r>
        <w:rPr>
          <w:rFonts w:asciiTheme="minorHAnsi" w:hAnsiTheme="minorHAnsi" w:cs="Calibri"/>
          <w:bCs/>
          <w:lang w:val="el-GR"/>
        </w:rPr>
      </w:r>
      <w:r>
        <w:rPr>
          <w:rFonts w:asciiTheme="minorHAnsi" w:hAnsiTheme="minorHAnsi" w:cs="Calibri"/>
          <w:bCs/>
          <w:lang w:val="el-GR"/>
        </w:rPr>
        <w:fldChar w:fldCharType="separate"/>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lang w:val="el-GR"/>
        </w:rPr>
        <w:fldChar w:fldCharType="end"/>
      </w:r>
      <w:bookmarkEnd w:id="13"/>
    </w:p>
    <w:p w14:paraId="55A8C2F8" w14:textId="77928555" w:rsidR="00BC3C8D" w:rsidRPr="0043793A" w:rsidRDefault="0043793A" w:rsidP="0088618C">
      <w:pPr>
        <w:pStyle w:val="Corpsdetexte"/>
        <w:jc w:val="both"/>
        <w:rPr>
          <w:rFonts w:asciiTheme="minorHAnsi" w:hAnsiTheme="minorHAnsi" w:cs="Calibri"/>
          <w:bCs/>
        </w:rPr>
      </w:pPr>
      <w:r>
        <w:rPr>
          <w:rFonts w:asciiTheme="minorHAnsi" w:hAnsiTheme="minorHAnsi" w:cs="Calibri"/>
          <w:bCs/>
          <w:lang w:val="el-GR"/>
        </w:rPr>
        <w:t xml:space="preserve">Δ.Ο.Υ.: </w:t>
      </w:r>
      <w:r>
        <w:rPr>
          <w:rFonts w:asciiTheme="minorHAnsi" w:hAnsiTheme="minorHAnsi" w:cs="Calibri"/>
          <w:bCs/>
          <w:lang w:val="el-GR"/>
        </w:rPr>
        <w:fldChar w:fldCharType="begin">
          <w:ffData>
            <w:name w:val="Texte21"/>
            <w:enabled/>
            <w:calcOnExit w:val="0"/>
            <w:textInput/>
          </w:ffData>
        </w:fldChar>
      </w:r>
      <w:bookmarkStart w:id="14" w:name="Texte21"/>
      <w:r>
        <w:rPr>
          <w:rFonts w:asciiTheme="minorHAnsi" w:hAnsiTheme="minorHAnsi" w:cs="Calibri"/>
          <w:bCs/>
          <w:lang w:val="el-GR"/>
        </w:rPr>
        <w:instrText xml:space="preserve"> FORMTEXT </w:instrText>
      </w:r>
      <w:r>
        <w:rPr>
          <w:rFonts w:asciiTheme="minorHAnsi" w:hAnsiTheme="minorHAnsi" w:cs="Calibri"/>
          <w:bCs/>
          <w:lang w:val="el-GR"/>
        </w:rPr>
      </w:r>
      <w:r>
        <w:rPr>
          <w:rFonts w:asciiTheme="minorHAnsi" w:hAnsiTheme="minorHAnsi" w:cs="Calibri"/>
          <w:bCs/>
          <w:lang w:val="el-GR"/>
        </w:rPr>
        <w:fldChar w:fldCharType="separate"/>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noProof/>
          <w:lang w:val="el-GR"/>
        </w:rPr>
        <w:t> </w:t>
      </w:r>
      <w:r>
        <w:rPr>
          <w:rFonts w:asciiTheme="minorHAnsi" w:hAnsiTheme="minorHAnsi" w:cs="Calibri"/>
          <w:bCs/>
          <w:lang w:val="el-GR"/>
        </w:rPr>
        <w:fldChar w:fldCharType="end"/>
      </w:r>
      <w:bookmarkEnd w:id="14"/>
    </w:p>
    <w:p w14:paraId="326A15EB" w14:textId="77777777" w:rsidR="00BC3C8D" w:rsidRDefault="00BC3C8D" w:rsidP="0088618C">
      <w:pPr>
        <w:pStyle w:val="Corpsdetexte"/>
        <w:jc w:val="both"/>
        <w:rPr>
          <w:rFonts w:asciiTheme="minorHAnsi" w:hAnsiTheme="minorHAnsi" w:cs="Calibri"/>
          <w:bCs/>
          <w:sz w:val="28"/>
          <w:szCs w:val="28"/>
          <w:lang w:val="el-GR"/>
        </w:rPr>
      </w:pPr>
    </w:p>
    <w:p w14:paraId="39800FBA" w14:textId="77777777" w:rsidR="0088618C" w:rsidRDefault="0088618C" w:rsidP="0088618C">
      <w:pPr>
        <w:pStyle w:val="Corpsdetexte"/>
        <w:jc w:val="both"/>
        <w:rPr>
          <w:rFonts w:asciiTheme="minorHAnsi" w:hAnsiTheme="minorHAnsi" w:cs="Calibri"/>
          <w:bCs/>
          <w:sz w:val="28"/>
          <w:szCs w:val="28"/>
          <w:lang w:val="el-GR"/>
        </w:rPr>
      </w:pPr>
    </w:p>
    <w:p w14:paraId="746748FB" w14:textId="77777777" w:rsidR="00842529" w:rsidRDefault="00842529" w:rsidP="0088618C">
      <w:pPr>
        <w:pStyle w:val="Corpsdetexte"/>
        <w:jc w:val="both"/>
        <w:rPr>
          <w:rFonts w:asciiTheme="minorHAnsi" w:hAnsiTheme="minorHAnsi" w:cs="Calibri"/>
          <w:bCs/>
          <w:sz w:val="28"/>
          <w:szCs w:val="28"/>
          <w:lang w:val="el-GR"/>
        </w:rPr>
      </w:pPr>
    </w:p>
    <w:p w14:paraId="3967C2EA" w14:textId="77777777" w:rsidR="00842529" w:rsidRDefault="00842529" w:rsidP="0088618C">
      <w:pPr>
        <w:pStyle w:val="Corpsdetexte"/>
        <w:jc w:val="both"/>
        <w:rPr>
          <w:rFonts w:asciiTheme="minorHAnsi" w:hAnsiTheme="minorHAnsi" w:cs="Calibri"/>
          <w:bCs/>
          <w:sz w:val="28"/>
          <w:szCs w:val="28"/>
          <w:lang w:val="el-GR"/>
        </w:rPr>
      </w:pPr>
    </w:p>
    <w:p w14:paraId="5CAD5D0E" w14:textId="77777777" w:rsidR="00842529" w:rsidRDefault="00842529" w:rsidP="0088618C">
      <w:pPr>
        <w:pStyle w:val="Corpsdetexte"/>
        <w:jc w:val="both"/>
        <w:rPr>
          <w:rFonts w:asciiTheme="minorHAnsi" w:hAnsiTheme="minorHAnsi" w:cs="Calibri"/>
          <w:bCs/>
          <w:sz w:val="28"/>
          <w:szCs w:val="28"/>
          <w:lang w:val="el-GR"/>
        </w:rPr>
      </w:pPr>
    </w:p>
    <w:p w14:paraId="01D7B7F5" w14:textId="77777777" w:rsidR="00842529" w:rsidRDefault="00842529" w:rsidP="0088618C">
      <w:pPr>
        <w:pStyle w:val="Corpsdetexte"/>
        <w:jc w:val="both"/>
        <w:rPr>
          <w:rFonts w:asciiTheme="minorHAnsi" w:hAnsiTheme="minorHAnsi" w:cs="Calibri"/>
          <w:bCs/>
          <w:sz w:val="28"/>
          <w:szCs w:val="28"/>
          <w:lang w:val="el-GR"/>
        </w:rPr>
      </w:pPr>
    </w:p>
    <w:p w14:paraId="0F884CE4" w14:textId="77777777" w:rsidR="0088618C" w:rsidRDefault="0088618C" w:rsidP="00A847C8">
      <w:pPr>
        <w:pStyle w:val="Corpsdetexte"/>
        <w:jc w:val="center"/>
        <w:rPr>
          <w:rFonts w:asciiTheme="minorHAnsi" w:hAnsiTheme="minorHAnsi" w:cs="Calibri"/>
          <w:bCs/>
          <w:sz w:val="28"/>
          <w:szCs w:val="28"/>
          <w:lang w:val="el-GR"/>
        </w:rPr>
      </w:pPr>
    </w:p>
    <w:p w14:paraId="103426C2" w14:textId="77777777" w:rsidR="00842529" w:rsidRPr="00BF3E56" w:rsidRDefault="00842529" w:rsidP="00A847C8">
      <w:pPr>
        <w:pStyle w:val="Corpsdetexte"/>
        <w:jc w:val="center"/>
        <w:rPr>
          <w:rFonts w:asciiTheme="minorHAnsi" w:hAnsiTheme="minorHAnsi" w:cs="Calibri"/>
          <w:b/>
          <w:bCs/>
          <w:sz w:val="22"/>
          <w:szCs w:val="22"/>
          <w:lang w:val="el-GR"/>
        </w:rPr>
      </w:pPr>
    </w:p>
    <w:p w14:paraId="6D2C14FC" w14:textId="12CA35C3" w:rsidR="00485E71" w:rsidRPr="00BF3E56" w:rsidRDefault="00237DF0" w:rsidP="00237DF0">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lastRenderedPageBreak/>
        <w:t>Πλαίσιο και στόχοι του προγράμματος…………………………………………………………………… 4</w:t>
      </w:r>
    </w:p>
    <w:p w14:paraId="0ED8BA52" w14:textId="6256EA99" w:rsidR="00237DF0" w:rsidRPr="00BF3E56" w:rsidRDefault="00237DF0" w:rsidP="00237DF0">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Περιγραφή των τεκμηρίων προς ψηφιοποίηση  ………………………………………………………4</w:t>
      </w:r>
    </w:p>
    <w:p w14:paraId="53BEF75C" w14:textId="2EDD4C39" w:rsidR="00237DF0" w:rsidRPr="00BF3E56" w:rsidRDefault="00237DF0" w:rsidP="00237DF0">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Καταμερισμός της εργασίας σε υποσύνολα………………………………………………………</w:t>
      </w:r>
      <w:r w:rsidR="00BF3E56">
        <w:rPr>
          <w:rFonts w:asciiTheme="minorHAnsi" w:hAnsiTheme="minorHAnsi" w:cs="Calibri"/>
          <w:sz w:val="22"/>
          <w:szCs w:val="22"/>
          <w:lang w:val="el-GR"/>
        </w:rPr>
        <w:t>..</w:t>
      </w:r>
      <w:r w:rsidRPr="00BF3E56">
        <w:rPr>
          <w:rFonts w:asciiTheme="minorHAnsi" w:hAnsiTheme="minorHAnsi" w:cs="Calibri"/>
          <w:sz w:val="22"/>
          <w:szCs w:val="22"/>
          <w:lang w:val="el-GR"/>
        </w:rPr>
        <w:t>…..5</w:t>
      </w:r>
    </w:p>
    <w:p w14:paraId="4E5CED47" w14:textId="5E6523CF" w:rsidR="00237DF0" w:rsidRPr="00BF3E56" w:rsidRDefault="00237DF0" w:rsidP="00237DF0">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Χαρακτήρας, διεξαγωγή και προθεσμίες διεκπεραίωσης της εργασίας……………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……5</w:t>
      </w:r>
    </w:p>
    <w:p w14:paraId="027FF785" w14:textId="15F20510" w:rsidR="00237DF0" w:rsidRPr="00BF3E56" w:rsidRDefault="00237DF0" w:rsidP="00237DF0">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Διάρκεια εργασίας……………………………………………………………………………………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……5</w:t>
      </w:r>
    </w:p>
    <w:p w14:paraId="03608798" w14:textId="5288A8EC" w:rsidR="00237DF0" w:rsidRPr="00BF3E56" w:rsidRDefault="00237DF0" w:rsidP="00237DF0">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Λεπτομερής ανάλυση της εργασίας…………</w:t>
      </w:r>
      <w:r w:rsidR="00A32014" w:rsidRPr="00BF3E56">
        <w:rPr>
          <w:rFonts w:asciiTheme="minorHAnsi" w:hAnsiTheme="minorHAnsi" w:cs="Calibri"/>
          <w:sz w:val="22"/>
          <w:szCs w:val="22"/>
          <w:lang w:val="el-GR"/>
        </w:rPr>
        <w:t>….</w:t>
      </w:r>
      <w:r w:rsidRPr="00BF3E56">
        <w:rPr>
          <w:rFonts w:asciiTheme="minorHAnsi" w:hAnsiTheme="minorHAnsi" w:cs="Calibri"/>
          <w:sz w:val="22"/>
          <w:szCs w:val="22"/>
          <w:lang w:val="el-GR"/>
        </w:rPr>
        <w:t>………………………………………</w:t>
      </w:r>
      <w:r w:rsidR="00BF3E56">
        <w:rPr>
          <w:rFonts w:asciiTheme="minorHAnsi" w:hAnsiTheme="minorHAnsi" w:cs="Calibri"/>
          <w:sz w:val="22"/>
          <w:szCs w:val="22"/>
          <w:lang w:val="el-GR"/>
        </w:rPr>
        <w:t>…..</w:t>
      </w:r>
      <w:r w:rsidRPr="00BF3E56">
        <w:rPr>
          <w:rFonts w:asciiTheme="minorHAnsi" w:hAnsiTheme="minorHAnsi" w:cs="Calibri"/>
          <w:sz w:val="22"/>
          <w:szCs w:val="22"/>
          <w:lang w:val="el-GR"/>
        </w:rPr>
        <w:t>……….</w:t>
      </w:r>
      <w:r w:rsidR="005367A8" w:rsidRPr="00BF3E56">
        <w:rPr>
          <w:rFonts w:asciiTheme="minorHAnsi" w:hAnsiTheme="minorHAnsi" w:cs="Calibri"/>
          <w:sz w:val="22"/>
          <w:szCs w:val="22"/>
          <w:lang w:val="el-GR"/>
        </w:rPr>
        <w:t>.</w:t>
      </w:r>
      <w:r w:rsidRPr="00BF3E56">
        <w:rPr>
          <w:rFonts w:asciiTheme="minorHAnsi" w:hAnsiTheme="minorHAnsi" w:cs="Calibri"/>
          <w:sz w:val="22"/>
          <w:szCs w:val="22"/>
          <w:lang w:val="el-GR"/>
        </w:rPr>
        <w:t>5</w:t>
      </w:r>
    </w:p>
    <w:p w14:paraId="3EB8241A" w14:textId="05442159" w:rsidR="00237DF0" w:rsidRPr="00BF3E56" w:rsidRDefault="00D44BA6" w:rsidP="00D44BA6">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Χαρακτηριστικά των αρχείων εικόνων που πρέπει να προσκομιστούν……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w:t>
      </w:r>
      <w:r w:rsidR="005367A8" w:rsidRPr="00BF3E56">
        <w:rPr>
          <w:rFonts w:asciiTheme="minorHAnsi" w:hAnsiTheme="minorHAnsi" w:cs="Calibri"/>
          <w:sz w:val="22"/>
          <w:szCs w:val="22"/>
          <w:lang w:val="el-GR"/>
        </w:rPr>
        <w:t>7</w:t>
      </w:r>
    </w:p>
    <w:p w14:paraId="1E4DE00D" w14:textId="72E2E5E1" w:rsidR="005367A8" w:rsidRPr="00BF3E56" w:rsidRDefault="005367A8" w:rsidP="005367A8">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Μετεπεξεργασία των εικόνων…………………………………………………………………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…….7</w:t>
      </w:r>
    </w:p>
    <w:p w14:paraId="275C3AD3" w14:textId="4432CD1A" w:rsidR="005367A8" w:rsidRPr="00BF3E56" w:rsidRDefault="005367A8" w:rsidP="005367A8">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Ονομασία αρχείων………………………………………………………………………………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………..8</w:t>
      </w:r>
    </w:p>
    <w:p w14:paraId="4B85DDCC" w14:textId="63259761" w:rsidR="005367A8" w:rsidRPr="00BF3E56" w:rsidRDefault="005367A8" w:rsidP="005367A8">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Μεταδεδομένα των αρχείων…………………………………………………………………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………9</w:t>
      </w:r>
    </w:p>
    <w:p w14:paraId="03633E1F" w14:textId="4F204925" w:rsidR="005367A8" w:rsidRPr="00BF3E56" w:rsidRDefault="005367A8" w:rsidP="005367A8">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Καθορισμός των παραδοτέων………………………………………………………………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……….9</w:t>
      </w:r>
    </w:p>
    <w:p w14:paraId="5C4039B9" w14:textId="3ACA767B" w:rsidR="00E44CAD" w:rsidRPr="00BF3E56" w:rsidRDefault="00E44CAD" w:rsidP="00E44CAD">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Έλεγχος του αποτελέσματος από τη Γαλλική Σχολή Αθηνών……………………………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……9</w:t>
      </w:r>
    </w:p>
    <w:p w14:paraId="708193F4" w14:textId="04301811" w:rsidR="00E44CAD" w:rsidRPr="00BF3E56" w:rsidRDefault="00E44CAD" w:rsidP="00E44CAD">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Αντικείμενο των ελέγχων…………………………………………………………………………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…….9</w:t>
      </w:r>
    </w:p>
    <w:p w14:paraId="47F5A1B0" w14:textId="34CCCD86" w:rsidR="00E44CAD" w:rsidRPr="00BF3E56" w:rsidRDefault="00E44CAD" w:rsidP="00E44CAD">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Λόγοι μη αποδοχής ενός τυχαίου δείγματος……………………………………………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6E1C1C54" w14:textId="64CE2FAF" w:rsidR="00E44CAD" w:rsidRPr="00BF3E56" w:rsidRDefault="00E44CAD" w:rsidP="00E44CAD">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Ανωμαλίες και διορθωτικές επεμβάσεις…………………………………………………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712AC9F7" w14:textId="0B1C87B6" w:rsidR="002F71F4" w:rsidRPr="00BF3E56" w:rsidRDefault="002F71F4" w:rsidP="002F71F4">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Λογιστικοί όροι………………………………………………………………………………………………</w:t>
      </w:r>
      <w:r w:rsidR="0051363E" w:rsidRPr="00BF3E56">
        <w:rPr>
          <w:rFonts w:asciiTheme="minorHAnsi" w:hAnsiTheme="minorHAnsi" w:cs="Calibri"/>
          <w:sz w:val="22"/>
          <w:szCs w:val="22"/>
          <w:lang w:val="el-GR"/>
        </w:rPr>
        <w:t>.</w:t>
      </w:r>
      <w:r w:rsidRPr="00BF3E56">
        <w:rPr>
          <w:rFonts w:asciiTheme="minorHAnsi" w:hAnsiTheme="minorHAnsi" w:cs="Calibri"/>
          <w:sz w:val="22"/>
          <w:szCs w:val="22"/>
          <w:lang w:val="el-GR"/>
        </w:rPr>
        <w:t>…</w:t>
      </w:r>
      <w:r w:rsidR="00BF3E56">
        <w:rPr>
          <w:rFonts w:asciiTheme="minorHAnsi" w:hAnsiTheme="minorHAnsi" w:cs="Calibri"/>
          <w:sz w:val="22"/>
          <w:szCs w:val="22"/>
          <w:lang w:val="el-GR"/>
        </w:rPr>
        <w:t>..</w:t>
      </w:r>
      <w:r w:rsidR="0051363E" w:rsidRP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6AFA75E1" w14:textId="07EBB4B6" w:rsidR="002F71F4" w:rsidRPr="00BF3E56" w:rsidRDefault="002F71F4" w:rsidP="002F71F4">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Λογιστική οργάνωση……………………………………………………………………………</w:t>
      </w:r>
      <w:r w:rsidR="0051363E" w:rsidRPr="00BF3E56">
        <w:rPr>
          <w:rFonts w:asciiTheme="minorHAnsi" w:hAnsiTheme="minorHAnsi" w:cs="Calibri"/>
          <w:sz w:val="22"/>
          <w:szCs w:val="22"/>
          <w:lang w:val="el-GR"/>
        </w:rPr>
        <w:t>.</w:t>
      </w:r>
      <w:r w:rsidRPr="00BF3E56">
        <w:rPr>
          <w:rFonts w:asciiTheme="minorHAnsi" w:hAnsiTheme="minorHAnsi" w:cs="Calibri"/>
          <w:sz w:val="22"/>
          <w:szCs w:val="22"/>
          <w:lang w:val="el-GR"/>
        </w:rPr>
        <w:t>……</w:t>
      </w:r>
      <w:r w:rsid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3E91B90C" w14:textId="46D1E569" w:rsidR="002F71F4" w:rsidRPr="00BF3E56" w:rsidRDefault="002F71F4" w:rsidP="002F71F4">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Προθεσμίες……………………………………………………………………………………………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1A913C8D" w14:textId="0F545733" w:rsidR="0051363E" w:rsidRPr="00BF3E56" w:rsidRDefault="0051363E" w:rsidP="0051363E">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Πνευματικά δικαιώματα………………………………………………………………………………</w:t>
      </w:r>
      <w:r w:rsidR="00BF3E56">
        <w:rPr>
          <w:rFonts w:asciiTheme="minorHAnsi" w:hAnsiTheme="minorHAnsi" w:cs="Calibri"/>
          <w:sz w:val="22"/>
          <w:szCs w:val="22"/>
          <w:lang w:val="el-GR"/>
        </w:rPr>
        <w:t>..</w:t>
      </w:r>
      <w:r w:rsidRPr="00BF3E56">
        <w:rPr>
          <w:rFonts w:asciiTheme="minorHAnsi" w:hAnsiTheme="minorHAnsi" w:cs="Calibri"/>
          <w:sz w:val="22"/>
          <w:szCs w:val="22"/>
          <w:lang w:val="el-GR"/>
        </w:rPr>
        <w:t>…..….10</w:t>
      </w:r>
    </w:p>
    <w:p w14:paraId="136EF907" w14:textId="27207D84" w:rsidR="0051363E" w:rsidRPr="00BF3E56" w:rsidRDefault="0051363E" w:rsidP="0051363E">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Ασφάλιση………………………………………………………………………………………………………..……..10</w:t>
      </w:r>
    </w:p>
    <w:p w14:paraId="247BF464" w14:textId="40ACB215" w:rsidR="0051363E" w:rsidRPr="00BF3E56" w:rsidRDefault="0051363E" w:rsidP="0051363E">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Ύψος και προθεσμία πληρωμής……………………………………………………………………………..11</w:t>
      </w:r>
    </w:p>
    <w:p w14:paraId="3C3899E2" w14:textId="76AAB6B4" w:rsidR="0051363E" w:rsidRPr="00BF3E56" w:rsidRDefault="0051363E" w:rsidP="0051363E">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Τιμές…………………………………………………………………………………………………………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...11</w:t>
      </w:r>
    </w:p>
    <w:p w14:paraId="4D8E621A" w14:textId="7D73660D" w:rsidR="0051363E" w:rsidRPr="00BF3E56" w:rsidRDefault="0051363E" w:rsidP="0051363E">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Όροι πληρωμής και μερικές πληρωμές………………………………………………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……..11</w:t>
      </w:r>
    </w:p>
    <w:p w14:paraId="4F433A1F" w14:textId="171CF52E" w:rsidR="0051363E" w:rsidRPr="00BF3E56" w:rsidRDefault="0051363E" w:rsidP="0051363E">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Τελική πληρωμή………………………………………………………………………………</w:t>
      </w:r>
      <w:r w:rsidR="00BF3E56">
        <w:rPr>
          <w:rFonts w:asciiTheme="minorHAnsi" w:hAnsiTheme="minorHAnsi" w:cs="Calibri"/>
          <w:sz w:val="22"/>
          <w:szCs w:val="22"/>
          <w:lang w:val="el-GR"/>
        </w:rPr>
        <w:t>……</w:t>
      </w:r>
      <w:r w:rsidRPr="00BF3E56">
        <w:rPr>
          <w:rFonts w:asciiTheme="minorHAnsi" w:hAnsiTheme="minorHAnsi" w:cs="Calibri"/>
          <w:sz w:val="22"/>
          <w:szCs w:val="22"/>
          <w:lang w:val="el-GR"/>
        </w:rPr>
        <w:t>………….11</w:t>
      </w:r>
    </w:p>
    <w:p w14:paraId="03ABC0D0" w14:textId="751ABE50" w:rsidR="0051363E" w:rsidRPr="00BF3E56" w:rsidRDefault="0051363E" w:rsidP="0051363E">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Προθεσμία πληρωμής………………………………………………………………………</w:t>
      </w:r>
      <w:r w:rsidR="00BF3E56">
        <w:rPr>
          <w:rFonts w:asciiTheme="minorHAnsi" w:hAnsiTheme="minorHAnsi" w:cs="Calibri"/>
          <w:sz w:val="22"/>
          <w:szCs w:val="22"/>
          <w:lang w:val="el-GR"/>
        </w:rPr>
        <w:t>……</w:t>
      </w:r>
      <w:r w:rsidRPr="00BF3E56">
        <w:rPr>
          <w:rFonts w:asciiTheme="minorHAnsi" w:hAnsiTheme="minorHAnsi" w:cs="Calibri"/>
          <w:sz w:val="22"/>
          <w:szCs w:val="22"/>
          <w:lang w:val="el-GR"/>
        </w:rPr>
        <w:t>…………11</w:t>
      </w:r>
    </w:p>
    <w:p w14:paraId="279FBE7B" w14:textId="55FA4E46" w:rsidR="0051363E" w:rsidRPr="00BF3E56" w:rsidRDefault="0051363E" w:rsidP="0051363E">
      <w:pPr>
        <w:pStyle w:val="Corpsdetexte"/>
        <w:numPr>
          <w:ilvl w:val="1"/>
          <w:numId w:val="17"/>
        </w:numPr>
        <w:rPr>
          <w:rFonts w:asciiTheme="minorHAnsi" w:hAnsiTheme="minorHAnsi" w:cs="Calibri"/>
          <w:sz w:val="22"/>
          <w:szCs w:val="22"/>
          <w:lang w:val="el-GR"/>
        </w:rPr>
      </w:pPr>
      <w:r w:rsidRPr="00BF3E56">
        <w:rPr>
          <w:rFonts w:asciiTheme="minorHAnsi" w:hAnsiTheme="minorHAnsi" w:cs="Calibri"/>
          <w:sz w:val="22"/>
          <w:szCs w:val="22"/>
          <w:lang w:val="el-GR"/>
        </w:rPr>
        <w:t>Παρουσίαση των αιτήσεων πληρωμών……………………………………………</w:t>
      </w:r>
      <w:r w:rsidR="00BF3E56">
        <w:rPr>
          <w:rFonts w:asciiTheme="minorHAnsi" w:hAnsiTheme="minorHAnsi" w:cs="Calibri"/>
          <w:sz w:val="22"/>
          <w:szCs w:val="22"/>
          <w:lang w:val="el-GR"/>
        </w:rPr>
        <w:t>…..</w:t>
      </w:r>
      <w:r w:rsidRPr="00BF3E56">
        <w:rPr>
          <w:rFonts w:asciiTheme="minorHAnsi" w:hAnsiTheme="minorHAnsi" w:cs="Calibri"/>
          <w:sz w:val="22"/>
          <w:szCs w:val="22"/>
          <w:lang w:val="el-GR"/>
        </w:rPr>
        <w:t>………….12</w:t>
      </w:r>
    </w:p>
    <w:p w14:paraId="261DDEA4" w14:textId="46C90B5E" w:rsidR="00842529" w:rsidRPr="00BF3E56" w:rsidRDefault="00842529" w:rsidP="00842529">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Προκαταβολή……………………………………………………………………………………………………</w:t>
      </w:r>
      <w:r w:rsidR="00BF3E56">
        <w:rPr>
          <w:rFonts w:asciiTheme="minorHAnsi" w:hAnsiTheme="minorHAnsi" w:cs="Calibri"/>
          <w:sz w:val="22"/>
          <w:szCs w:val="22"/>
          <w:lang w:val="el-GR"/>
        </w:rPr>
        <w:t>..</w:t>
      </w:r>
      <w:r w:rsidRPr="00BF3E56">
        <w:rPr>
          <w:rFonts w:asciiTheme="minorHAnsi" w:hAnsiTheme="minorHAnsi" w:cs="Calibri"/>
          <w:sz w:val="22"/>
          <w:szCs w:val="22"/>
          <w:lang w:val="el-GR"/>
        </w:rPr>
        <w:t>….12</w:t>
      </w:r>
    </w:p>
    <w:p w14:paraId="1DF4D262" w14:textId="1EB8663B" w:rsidR="00842529" w:rsidRPr="00BF3E56" w:rsidRDefault="00842529" w:rsidP="00842529">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Κυρώσεις λόγω καθυστερήσεων…………………………………………………………………………….12</w:t>
      </w:r>
    </w:p>
    <w:p w14:paraId="2336ADBE" w14:textId="0B68B174" w:rsidR="00842529" w:rsidRPr="00BF3E56" w:rsidRDefault="00842529" w:rsidP="00842529">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Υποβολή και αξιολόγηση των προσφορών……………………………………………………………..12</w:t>
      </w:r>
    </w:p>
    <w:p w14:paraId="572BD19D" w14:textId="4FE000A9" w:rsidR="00842529" w:rsidRPr="00BF3E56" w:rsidRDefault="00842529" w:rsidP="00842529">
      <w:pPr>
        <w:pStyle w:val="Corpsdetexte"/>
        <w:numPr>
          <w:ilvl w:val="0"/>
          <w:numId w:val="17"/>
        </w:numPr>
        <w:rPr>
          <w:rFonts w:asciiTheme="minorHAnsi" w:hAnsiTheme="minorHAnsi" w:cs="Calibri"/>
          <w:sz w:val="22"/>
          <w:szCs w:val="22"/>
          <w:lang w:val="el-GR"/>
        </w:rPr>
      </w:pPr>
      <w:r w:rsidRPr="00BF3E56">
        <w:rPr>
          <w:rFonts w:asciiTheme="minorHAnsi" w:hAnsiTheme="minorHAnsi" w:cs="Calibri"/>
          <w:sz w:val="22"/>
          <w:szCs w:val="22"/>
          <w:lang w:val="el-GR"/>
        </w:rPr>
        <w:t>Πρόσθετες πληροφορίες…………………………………………………………………………………………13</w:t>
      </w:r>
    </w:p>
    <w:p w14:paraId="5F86334D" w14:textId="7E99AF5D" w:rsidR="00842529" w:rsidRPr="00BF3E56" w:rsidRDefault="00842529" w:rsidP="00842529">
      <w:pPr>
        <w:pStyle w:val="Corpsdetexte"/>
        <w:ind w:left="360"/>
        <w:rPr>
          <w:rFonts w:asciiTheme="minorHAnsi" w:hAnsiTheme="minorHAnsi" w:cs="Calibri"/>
          <w:sz w:val="22"/>
          <w:szCs w:val="22"/>
          <w:lang w:val="el-GR"/>
        </w:rPr>
      </w:pPr>
      <w:r w:rsidRPr="00BF3E56">
        <w:rPr>
          <w:rFonts w:asciiTheme="minorHAnsi" w:hAnsiTheme="minorHAnsi" w:cs="Calibri"/>
          <w:sz w:val="22"/>
          <w:szCs w:val="22"/>
          <w:lang w:val="el-GR"/>
        </w:rPr>
        <w:t>Παραρτήματα……………………………………………………………………………………………………………</w:t>
      </w:r>
      <w:r w:rsidR="00BF3E56">
        <w:rPr>
          <w:rFonts w:asciiTheme="minorHAnsi" w:hAnsiTheme="minorHAnsi" w:cs="Calibri"/>
          <w:sz w:val="22"/>
          <w:szCs w:val="22"/>
          <w:lang w:val="el-GR"/>
        </w:rPr>
        <w:t>.</w:t>
      </w:r>
      <w:r w:rsidRPr="00BF3E56">
        <w:rPr>
          <w:rFonts w:asciiTheme="minorHAnsi" w:hAnsiTheme="minorHAnsi" w:cs="Calibri"/>
          <w:sz w:val="22"/>
          <w:szCs w:val="22"/>
          <w:lang w:val="el-GR"/>
        </w:rPr>
        <w:t>….14</w:t>
      </w:r>
    </w:p>
    <w:p w14:paraId="2E22B513" w14:textId="6FBE9B66" w:rsidR="00842529" w:rsidRPr="00BF3E56" w:rsidRDefault="00842529" w:rsidP="00842529">
      <w:pPr>
        <w:pStyle w:val="Corpsdetexte"/>
        <w:numPr>
          <w:ilvl w:val="0"/>
          <w:numId w:val="20"/>
        </w:numPr>
        <w:rPr>
          <w:rFonts w:asciiTheme="minorHAnsi" w:hAnsiTheme="minorHAnsi" w:cs="Calibri"/>
          <w:sz w:val="22"/>
          <w:szCs w:val="22"/>
          <w:lang w:val="el-GR"/>
        </w:rPr>
      </w:pPr>
      <w:r w:rsidRPr="00BF3E56">
        <w:rPr>
          <w:rFonts w:asciiTheme="minorHAnsi" w:hAnsiTheme="minorHAnsi" w:cs="Calibri"/>
          <w:sz w:val="22"/>
          <w:szCs w:val="22"/>
          <w:lang w:val="el-GR"/>
        </w:rPr>
        <w:t>Παράρτημα 1.</w:t>
      </w:r>
      <w:r w:rsidRPr="00BF3E56">
        <w:rPr>
          <w:sz w:val="22"/>
          <w:szCs w:val="22"/>
          <w:lang w:val="el-GR"/>
        </w:rPr>
        <w:t xml:space="preserve"> </w:t>
      </w:r>
      <w:r w:rsidRPr="00BF3E56">
        <w:rPr>
          <w:rFonts w:asciiTheme="minorHAnsi" w:hAnsiTheme="minorHAnsi" w:cs="Calibri"/>
          <w:sz w:val="22"/>
          <w:szCs w:val="22"/>
          <w:lang w:val="el-GR"/>
        </w:rPr>
        <w:t>Οριζόντια και κάθετη προβολή του ίδιου εκτύπου………………………….15</w:t>
      </w:r>
    </w:p>
    <w:p w14:paraId="7D475FD6" w14:textId="7CE55A15" w:rsidR="00842529" w:rsidRPr="00BF3E56" w:rsidRDefault="00842529" w:rsidP="00842529">
      <w:pPr>
        <w:pStyle w:val="Corpsdetexte"/>
        <w:numPr>
          <w:ilvl w:val="0"/>
          <w:numId w:val="20"/>
        </w:numPr>
        <w:rPr>
          <w:rFonts w:asciiTheme="minorHAnsi" w:hAnsiTheme="minorHAnsi" w:cs="Calibri"/>
          <w:sz w:val="22"/>
          <w:szCs w:val="22"/>
          <w:lang w:val="el-GR"/>
        </w:rPr>
      </w:pPr>
      <w:r w:rsidRPr="00BF3E56">
        <w:rPr>
          <w:rFonts w:asciiTheme="minorHAnsi" w:hAnsiTheme="minorHAnsi" w:cs="Calibri"/>
          <w:sz w:val="22"/>
          <w:szCs w:val="22"/>
          <w:lang w:val="el-GR"/>
        </w:rPr>
        <w:t>Παράρτημα 2. Παράδειγμα πίνακα απογραφής των υποσυνόλων προς ψηφιοποίηση………………………………………………………………………………………………………….17</w:t>
      </w:r>
    </w:p>
    <w:p w14:paraId="05BDC9F9" w14:textId="68E97E1D" w:rsidR="00842529" w:rsidRPr="00BF3E56" w:rsidRDefault="00842529" w:rsidP="00842529">
      <w:pPr>
        <w:pStyle w:val="Corpsdetexte"/>
        <w:numPr>
          <w:ilvl w:val="0"/>
          <w:numId w:val="20"/>
        </w:numPr>
        <w:rPr>
          <w:rFonts w:asciiTheme="minorHAnsi" w:hAnsiTheme="minorHAnsi" w:cs="Calibri"/>
          <w:sz w:val="22"/>
          <w:szCs w:val="22"/>
          <w:lang w:val="el-GR"/>
        </w:rPr>
      </w:pPr>
      <w:r w:rsidRPr="00BF3E56">
        <w:rPr>
          <w:rFonts w:asciiTheme="minorHAnsi" w:hAnsiTheme="minorHAnsi" w:cs="Calibri"/>
          <w:sz w:val="22"/>
          <w:szCs w:val="22"/>
          <w:lang w:val="el-GR"/>
        </w:rPr>
        <w:t>Παράρτημα 3. Λειτουργικός πίνακας προς συμπλήρωση από τον υποψήφιο και προς επισύναψη στην προσφορά του………………………………………………………………</w:t>
      </w:r>
      <w:r w:rsidR="00BF3E56">
        <w:rPr>
          <w:rFonts w:asciiTheme="minorHAnsi" w:hAnsiTheme="minorHAnsi" w:cs="Calibri"/>
          <w:sz w:val="22"/>
          <w:szCs w:val="22"/>
          <w:lang w:val="el-GR"/>
        </w:rPr>
        <w:t>.</w:t>
      </w:r>
      <w:r w:rsidRPr="00BF3E56">
        <w:rPr>
          <w:rFonts w:asciiTheme="minorHAnsi" w:hAnsiTheme="minorHAnsi" w:cs="Calibri"/>
          <w:sz w:val="22"/>
          <w:szCs w:val="22"/>
          <w:lang w:val="el-GR"/>
        </w:rPr>
        <w:t>……………18</w:t>
      </w:r>
    </w:p>
    <w:p w14:paraId="3B7616A1" w14:textId="612F41B9" w:rsidR="00237DF0" w:rsidRPr="00BF3E56" w:rsidRDefault="00510114" w:rsidP="00BF3E56">
      <w:pPr>
        <w:suppressAutoHyphens w:val="0"/>
        <w:rPr>
          <w:rFonts w:asciiTheme="minorHAnsi" w:eastAsia="SimSun" w:hAnsiTheme="minorHAnsi" w:cs="Calibri"/>
          <w:b/>
          <w:bCs/>
          <w:sz w:val="32"/>
          <w:szCs w:val="32"/>
          <w:lang w:val="el-GR"/>
        </w:rPr>
      </w:pPr>
      <w:bookmarkStart w:id="15" w:name="__RefHeading___Toc349405755"/>
      <w:bookmarkEnd w:id="15"/>
      <w:r w:rsidRPr="00237DF0">
        <w:rPr>
          <w:rFonts w:asciiTheme="minorHAnsi" w:hAnsiTheme="minorHAnsi" w:cs="Calibri"/>
          <w:lang w:val="el-GR"/>
        </w:rPr>
        <w:br w:type="page"/>
      </w:r>
      <w:r w:rsidR="00237DF0">
        <w:rPr>
          <w:rFonts w:asciiTheme="minorHAnsi" w:hAnsiTheme="minorHAnsi" w:cs="Calibri"/>
          <w:b/>
          <w:sz w:val="32"/>
          <w:szCs w:val="32"/>
          <w:lang w:val="el-GR"/>
        </w:rPr>
        <w:lastRenderedPageBreak/>
        <w:t xml:space="preserve">1. </w:t>
      </w:r>
      <w:r w:rsidR="00237DF0" w:rsidRPr="00237DF0">
        <w:rPr>
          <w:rFonts w:asciiTheme="minorHAnsi" w:hAnsiTheme="minorHAnsi" w:cs="Calibri"/>
          <w:b/>
          <w:sz w:val="32"/>
          <w:szCs w:val="32"/>
          <w:lang w:val="el-GR"/>
        </w:rPr>
        <w:t>Πλαίσιο και στόχοι του προγράμματος</w:t>
      </w:r>
    </w:p>
    <w:p w14:paraId="6E18A8A2" w14:textId="2117E547" w:rsidR="000822CA" w:rsidRPr="00601C1A" w:rsidRDefault="000822CA" w:rsidP="000822CA">
      <w:pPr>
        <w:pStyle w:val="Retraitcorpsdetexte"/>
        <w:spacing w:after="0"/>
        <w:ind w:left="0"/>
        <w:jc w:val="both"/>
        <w:rPr>
          <w:rFonts w:asciiTheme="minorHAnsi" w:hAnsiTheme="minorHAnsi" w:cs="Calibri"/>
          <w:lang w:val="el-GR"/>
        </w:rPr>
      </w:pPr>
      <w:r w:rsidRPr="000822CA">
        <w:rPr>
          <w:rFonts w:asciiTheme="minorHAnsi" w:hAnsiTheme="minorHAnsi" w:cs="Calibri"/>
          <w:lang w:val="el-GR"/>
        </w:rPr>
        <w:t>Η Γαλλική Σχολή Αθηνών</w:t>
      </w:r>
      <w:r w:rsidR="007C4E7D">
        <w:rPr>
          <w:rFonts w:asciiTheme="minorHAnsi" w:hAnsiTheme="minorHAnsi" w:cs="Calibri"/>
          <w:lang w:val="el-GR"/>
        </w:rPr>
        <w:t xml:space="preserve"> </w:t>
      </w:r>
      <w:r w:rsidR="007C4E7D" w:rsidRPr="007C4E7D">
        <w:rPr>
          <w:rFonts w:asciiTheme="minorHAnsi" w:hAnsiTheme="minorHAnsi" w:cs="Calibri"/>
          <w:lang w:val="el-GR"/>
        </w:rPr>
        <w:t xml:space="preserve">(EFA, http://www.efa.gr/), </w:t>
      </w:r>
      <w:r w:rsidR="007C4E7D">
        <w:rPr>
          <w:rFonts w:asciiTheme="minorHAnsi" w:hAnsiTheme="minorHAnsi" w:cs="Calibri"/>
          <w:lang w:val="el-GR"/>
        </w:rPr>
        <w:t>γαλλικό δημόσιο ίδρυμα</w:t>
      </w:r>
      <w:r w:rsidRPr="000822CA">
        <w:rPr>
          <w:rFonts w:asciiTheme="minorHAnsi" w:hAnsiTheme="minorHAnsi" w:cs="Calibri"/>
          <w:lang w:val="el-GR"/>
        </w:rPr>
        <w:t xml:space="preserve"> θέτει σε εφαρμογή την ψηφιοποίηση των </w:t>
      </w:r>
      <w:r w:rsidR="00BF0448">
        <w:rPr>
          <w:rFonts w:asciiTheme="minorHAnsi" w:hAnsiTheme="minorHAnsi" w:cs="Calibri"/>
          <w:lang w:val="el-GR"/>
        </w:rPr>
        <w:t>εκτύπων</w:t>
      </w:r>
      <w:r w:rsidRPr="000822CA">
        <w:rPr>
          <w:rFonts w:asciiTheme="minorHAnsi" w:hAnsiTheme="minorHAnsi" w:cs="Calibri"/>
          <w:lang w:val="el-GR"/>
        </w:rPr>
        <w:t xml:space="preserve">, </w:t>
      </w:r>
      <w:r w:rsidR="00BF0448">
        <w:rPr>
          <w:rFonts w:asciiTheme="minorHAnsi" w:hAnsiTheme="minorHAnsi" w:cs="Calibri"/>
          <w:lang w:val="el-GR"/>
        </w:rPr>
        <w:t>τεκμηρίων</w:t>
      </w:r>
      <w:r w:rsidRPr="000822CA">
        <w:rPr>
          <w:rFonts w:asciiTheme="minorHAnsi" w:hAnsiTheme="minorHAnsi" w:cs="Calibri"/>
          <w:lang w:val="el-GR"/>
        </w:rPr>
        <w:t xml:space="preserve"> της επιγραφικής έρευνας, που έχουν πραγματοποιηθεί από τον 19ο αιώνα. </w:t>
      </w:r>
      <w:r w:rsidR="00CE7242">
        <w:rPr>
          <w:rFonts w:asciiTheme="minorHAnsi" w:hAnsiTheme="minorHAnsi" w:cs="Calibri"/>
          <w:lang w:val="el-GR"/>
        </w:rPr>
        <w:t>Τα</w:t>
      </w:r>
      <w:r w:rsidRPr="000822CA">
        <w:rPr>
          <w:rFonts w:asciiTheme="minorHAnsi" w:hAnsiTheme="minorHAnsi" w:cs="Calibri"/>
          <w:lang w:val="el-GR"/>
        </w:rPr>
        <w:t xml:space="preserve"> </w:t>
      </w:r>
      <w:r>
        <w:rPr>
          <w:rFonts w:asciiTheme="minorHAnsi" w:hAnsiTheme="minorHAnsi" w:cs="Calibri"/>
          <w:lang w:val="el-GR"/>
        </w:rPr>
        <w:t xml:space="preserve">ψηφιοποιημένα </w:t>
      </w:r>
      <w:r w:rsidR="00BF0448">
        <w:rPr>
          <w:rFonts w:asciiTheme="minorHAnsi" w:hAnsiTheme="minorHAnsi" w:cs="Calibri"/>
          <w:lang w:val="el-GR"/>
        </w:rPr>
        <w:t>τεκμήρια</w:t>
      </w:r>
      <w:r>
        <w:rPr>
          <w:rFonts w:asciiTheme="minorHAnsi" w:hAnsiTheme="minorHAnsi" w:cs="Calibri"/>
          <w:lang w:val="el-GR"/>
        </w:rPr>
        <w:t xml:space="preserve"> προορίζονται να τροφοδοτήσουν μία βάση δεδομένων για την διαχείριση των συλλογών και στη συνέχεια </w:t>
      </w:r>
      <w:r w:rsidR="00E11392">
        <w:rPr>
          <w:rFonts w:asciiTheme="minorHAnsi" w:hAnsiTheme="minorHAnsi" w:cs="Calibri"/>
          <w:lang w:val="el-GR"/>
        </w:rPr>
        <w:t xml:space="preserve">να διατεθούν ελεύθερα στο Διαδίκτυο. Η </w:t>
      </w:r>
      <w:r w:rsidR="00E11392" w:rsidRPr="00E11392">
        <w:rPr>
          <w:rFonts w:asciiTheme="minorHAnsi" w:hAnsiTheme="minorHAnsi" w:cs="Calibri"/>
          <w:lang w:val="el-GR"/>
        </w:rPr>
        <w:t>αποϋλοποίηση</w:t>
      </w:r>
      <w:r w:rsidR="00E11392">
        <w:rPr>
          <w:rFonts w:asciiTheme="minorHAnsi" w:hAnsiTheme="minorHAnsi" w:cs="Calibri"/>
          <w:lang w:val="el-GR"/>
        </w:rPr>
        <w:t xml:space="preserve"> αυτών των </w:t>
      </w:r>
      <w:r w:rsidR="00BF0448">
        <w:rPr>
          <w:rFonts w:asciiTheme="minorHAnsi" w:hAnsiTheme="minorHAnsi" w:cs="Calibri"/>
          <w:lang w:val="el-GR"/>
        </w:rPr>
        <w:t>τεκμηρίων</w:t>
      </w:r>
      <w:r w:rsidR="00E11392">
        <w:rPr>
          <w:rFonts w:asciiTheme="minorHAnsi" w:hAnsiTheme="minorHAnsi" w:cs="Calibri"/>
          <w:lang w:val="el-GR"/>
        </w:rPr>
        <w:t xml:space="preserve"> θα επιτρέψει αφενός τη διατήρηση πολύτιμων για τη</w:t>
      </w:r>
      <w:r w:rsidR="00603573">
        <w:rPr>
          <w:rFonts w:asciiTheme="minorHAnsi" w:hAnsiTheme="minorHAnsi" w:cs="Calibri"/>
          <w:lang w:val="el-GR"/>
        </w:rPr>
        <w:t>ν</w:t>
      </w:r>
      <w:r w:rsidR="00E11392">
        <w:rPr>
          <w:rFonts w:asciiTheme="minorHAnsi" w:hAnsiTheme="minorHAnsi" w:cs="Calibri"/>
          <w:lang w:val="el-GR"/>
        </w:rPr>
        <w:t xml:space="preserve"> έρευνα </w:t>
      </w:r>
      <w:r w:rsidR="00603573">
        <w:rPr>
          <w:rFonts w:asciiTheme="minorHAnsi" w:hAnsiTheme="minorHAnsi" w:cs="Calibri"/>
          <w:lang w:val="el-GR"/>
        </w:rPr>
        <w:t>πληροφοριών</w:t>
      </w:r>
      <w:r w:rsidR="00E11392">
        <w:rPr>
          <w:rFonts w:asciiTheme="minorHAnsi" w:hAnsiTheme="minorHAnsi" w:cs="Calibri"/>
          <w:lang w:val="el-GR"/>
        </w:rPr>
        <w:t xml:space="preserve"> και αφετέρου</w:t>
      </w:r>
      <w:r w:rsidR="00DF44F7">
        <w:rPr>
          <w:rFonts w:asciiTheme="minorHAnsi" w:hAnsiTheme="minorHAnsi" w:cs="Calibri"/>
          <w:lang w:val="el-GR"/>
        </w:rPr>
        <w:t xml:space="preserve"> την ενδεχόμενη</w:t>
      </w:r>
      <w:r w:rsidR="00601C1A">
        <w:rPr>
          <w:rFonts w:asciiTheme="minorHAnsi" w:hAnsiTheme="minorHAnsi" w:cs="Calibri"/>
          <w:lang w:val="el-GR"/>
        </w:rPr>
        <w:t xml:space="preserve">, μέσω ενός εξειδικευμένου εργαλείου, </w:t>
      </w:r>
      <w:r w:rsidR="00603573">
        <w:rPr>
          <w:rFonts w:asciiTheme="minorHAnsi" w:hAnsiTheme="minorHAnsi" w:cs="Calibri"/>
          <w:lang w:val="el-GR"/>
        </w:rPr>
        <w:t xml:space="preserve">τρισδιάστατη </w:t>
      </w:r>
      <w:r w:rsidR="00601C1A">
        <w:rPr>
          <w:rFonts w:asciiTheme="minorHAnsi" w:hAnsiTheme="minorHAnsi" w:cs="Calibri"/>
          <w:lang w:val="el-GR"/>
        </w:rPr>
        <w:t xml:space="preserve">απεικόνιση των εν λόγω </w:t>
      </w:r>
      <w:r w:rsidR="00603573">
        <w:rPr>
          <w:rFonts w:asciiTheme="minorHAnsi" w:hAnsiTheme="minorHAnsi" w:cs="Calibri"/>
          <w:lang w:val="el-GR"/>
        </w:rPr>
        <w:t>εκτύπων</w:t>
      </w:r>
      <w:r w:rsidR="00601C1A">
        <w:rPr>
          <w:rFonts w:asciiTheme="minorHAnsi" w:hAnsiTheme="minorHAnsi" w:cs="Calibri"/>
          <w:lang w:val="el-GR"/>
        </w:rPr>
        <w:t xml:space="preserve">. </w:t>
      </w:r>
    </w:p>
    <w:p w14:paraId="5DEBA4FA" w14:textId="3AB09138" w:rsidR="00485E71" w:rsidRPr="00086A78" w:rsidRDefault="001621C4" w:rsidP="00F82480">
      <w:pPr>
        <w:pStyle w:val="Titre1"/>
        <w:keepNext w:val="0"/>
        <w:spacing w:before="600"/>
        <w:ind w:left="431" w:hanging="431"/>
        <w:rPr>
          <w:rFonts w:asciiTheme="minorHAnsi" w:hAnsiTheme="minorHAnsi" w:cs="Calibri"/>
          <w:u w:val="none"/>
          <w:lang w:val="el-GR"/>
        </w:rPr>
      </w:pPr>
      <w:bookmarkStart w:id="16" w:name="__RefHeading___Toc349405756"/>
      <w:bookmarkStart w:id="17" w:name="_Toc428461588"/>
      <w:r>
        <w:rPr>
          <w:rFonts w:asciiTheme="minorHAnsi" w:hAnsiTheme="minorHAnsi" w:cs="Calibri"/>
          <w:u w:val="none"/>
          <w:lang w:val="el-GR"/>
        </w:rPr>
        <w:t>2</w:t>
      </w:r>
      <w:r w:rsidR="00485E71" w:rsidRPr="00086A78">
        <w:rPr>
          <w:rFonts w:asciiTheme="minorHAnsi" w:hAnsiTheme="minorHAnsi" w:cs="Calibri"/>
          <w:u w:val="none"/>
          <w:lang w:val="el-GR"/>
        </w:rPr>
        <w:t xml:space="preserve">. </w:t>
      </w:r>
      <w:bookmarkEnd w:id="16"/>
      <w:bookmarkEnd w:id="17"/>
      <w:r w:rsidR="00086A78">
        <w:rPr>
          <w:rFonts w:asciiTheme="minorHAnsi" w:hAnsiTheme="minorHAnsi" w:cs="Calibri"/>
          <w:u w:val="none"/>
          <w:lang w:val="el-GR"/>
        </w:rPr>
        <w:t xml:space="preserve">Περιγραφή των </w:t>
      </w:r>
      <w:r w:rsidR="001C17FA">
        <w:rPr>
          <w:rFonts w:asciiTheme="minorHAnsi" w:hAnsiTheme="minorHAnsi" w:cs="Calibri"/>
          <w:u w:val="none"/>
          <w:lang w:val="el-GR"/>
        </w:rPr>
        <w:t>τεκμηρίων</w:t>
      </w:r>
      <w:r w:rsidR="00086A78">
        <w:rPr>
          <w:rFonts w:asciiTheme="minorHAnsi" w:hAnsiTheme="minorHAnsi" w:cs="Calibri"/>
          <w:u w:val="none"/>
          <w:lang w:val="el-GR"/>
        </w:rPr>
        <w:t xml:space="preserve"> προς ψηφιοποίηση</w:t>
      </w:r>
      <w:r w:rsidR="00485E71" w:rsidRPr="00086A78">
        <w:rPr>
          <w:rFonts w:asciiTheme="minorHAnsi" w:hAnsiTheme="minorHAnsi" w:cs="Calibri"/>
          <w:u w:val="none"/>
          <w:lang w:val="el-GR"/>
        </w:rPr>
        <w:t xml:space="preserve">  </w:t>
      </w:r>
    </w:p>
    <w:p w14:paraId="3424F7B1" w14:textId="6D57E8BC" w:rsidR="007D072E" w:rsidRPr="00086A78" w:rsidRDefault="00086A78" w:rsidP="00F82480">
      <w:pPr>
        <w:pStyle w:val="Retraitcorpsdetexte"/>
        <w:spacing w:after="60"/>
        <w:ind w:left="0"/>
        <w:jc w:val="both"/>
        <w:rPr>
          <w:rFonts w:asciiTheme="minorHAnsi" w:eastAsia="SimSun" w:hAnsiTheme="minorHAnsi" w:cs="Calibri"/>
          <w:lang w:val="el-GR"/>
        </w:rPr>
      </w:pPr>
      <w:bookmarkStart w:id="18" w:name="__RefHeading___Toc349405759"/>
      <w:bookmarkEnd w:id="18"/>
      <w:r>
        <w:rPr>
          <w:rFonts w:asciiTheme="minorHAnsi" w:eastAsia="SimSun" w:hAnsiTheme="minorHAnsi" w:cs="Calibri"/>
          <w:lang w:val="el-GR"/>
        </w:rPr>
        <w:t>Τα</w:t>
      </w:r>
      <w:r w:rsidRPr="00086A78">
        <w:rPr>
          <w:rFonts w:asciiTheme="minorHAnsi" w:eastAsia="SimSun" w:hAnsiTheme="minorHAnsi" w:cs="Calibri"/>
          <w:lang w:val="el-GR"/>
        </w:rPr>
        <w:t xml:space="preserve"> </w:t>
      </w:r>
      <w:r>
        <w:rPr>
          <w:rFonts w:asciiTheme="minorHAnsi" w:eastAsia="SimSun" w:hAnsiTheme="minorHAnsi" w:cs="Calibri"/>
          <w:lang w:val="el-GR"/>
        </w:rPr>
        <w:t>προς</w:t>
      </w:r>
      <w:r w:rsidRPr="00086A78">
        <w:rPr>
          <w:rFonts w:asciiTheme="minorHAnsi" w:eastAsia="SimSun" w:hAnsiTheme="minorHAnsi" w:cs="Calibri"/>
          <w:lang w:val="el-GR"/>
        </w:rPr>
        <w:t xml:space="preserve"> </w:t>
      </w:r>
      <w:r>
        <w:rPr>
          <w:rFonts w:asciiTheme="minorHAnsi" w:eastAsia="SimSun" w:hAnsiTheme="minorHAnsi" w:cs="Calibri"/>
          <w:lang w:val="el-GR"/>
        </w:rPr>
        <w:t>ψηφιοποίηση</w:t>
      </w:r>
      <w:r w:rsidRPr="00086A78">
        <w:rPr>
          <w:rFonts w:asciiTheme="minorHAnsi" w:eastAsia="SimSun" w:hAnsiTheme="minorHAnsi" w:cs="Calibri"/>
          <w:lang w:val="el-GR"/>
        </w:rPr>
        <w:t xml:space="preserve"> </w:t>
      </w:r>
      <w:r w:rsidR="001C17FA">
        <w:rPr>
          <w:rFonts w:asciiTheme="minorHAnsi" w:eastAsia="SimSun" w:hAnsiTheme="minorHAnsi" w:cs="Calibri"/>
          <w:lang w:val="el-GR"/>
        </w:rPr>
        <w:t>τεκμήρια</w:t>
      </w:r>
      <w:r w:rsidRPr="00086A78">
        <w:rPr>
          <w:rFonts w:asciiTheme="minorHAnsi" w:eastAsia="SimSun" w:hAnsiTheme="minorHAnsi" w:cs="Calibri"/>
          <w:lang w:val="el-GR"/>
        </w:rPr>
        <w:t xml:space="preserve"> </w:t>
      </w:r>
      <w:r w:rsidR="00603573">
        <w:rPr>
          <w:rFonts w:asciiTheme="minorHAnsi" w:eastAsia="SimSun" w:hAnsiTheme="minorHAnsi" w:cs="Calibri"/>
          <w:lang w:val="el-GR"/>
        </w:rPr>
        <w:t>είναι μέρος της</w:t>
      </w:r>
      <w:r w:rsidRPr="00086A78">
        <w:rPr>
          <w:rFonts w:asciiTheme="minorHAnsi" w:eastAsia="SimSun" w:hAnsiTheme="minorHAnsi" w:cs="Calibri"/>
          <w:lang w:val="el-GR"/>
        </w:rPr>
        <w:t xml:space="preserve"> </w:t>
      </w:r>
      <w:r w:rsidR="003F6A7B">
        <w:rPr>
          <w:rFonts w:asciiTheme="minorHAnsi" w:eastAsia="SimSun" w:hAnsiTheme="minorHAnsi" w:cs="Calibri"/>
          <w:lang w:val="el-GR"/>
        </w:rPr>
        <w:t xml:space="preserve">πολιτιστικής </w:t>
      </w:r>
      <w:r>
        <w:rPr>
          <w:rFonts w:asciiTheme="minorHAnsi" w:eastAsia="SimSun" w:hAnsiTheme="minorHAnsi" w:cs="Calibri"/>
          <w:lang w:val="el-GR"/>
        </w:rPr>
        <w:t>κληρονομιάς</w:t>
      </w:r>
      <w:r w:rsidRPr="00086A78">
        <w:rPr>
          <w:rFonts w:asciiTheme="minorHAnsi" w:eastAsia="SimSun" w:hAnsiTheme="minorHAnsi" w:cs="Calibri"/>
          <w:lang w:val="el-GR"/>
        </w:rPr>
        <w:t>.</w:t>
      </w:r>
      <w:r>
        <w:rPr>
          <w:rFonts w:asciiTheme="minorHAnsi" w:eastAsia="SimSun" w:hAnsiTheme="minorHAnsi" w:cs="Calibri"/>
          <w:lang w:val="el-GR"/>
        </w:rPr>
        <w:t xml:space="preserve"> Ορισμένα</w:t>
      </w:r>
      <w:r w:rsidRPr="00086A78">
        <w:rPr>
          <w:rFonts w:asciiTheme="minorHAnsi" w:eastAsia="SimSun" w:hAnsiTheme="minorHAnsi" w:cs="Calibri"/>
          <w:lang w:val="el-GR"/>
        </w:rPr>
        <w:t xml:space="preserve"> </w:t>
      </w:r>
      <w:r>
        <w:rPr>
          <w:rFonts w:asciiTheme="minorHAnsi" w:eastAsia="SimSun" w:hAnsiTheme="minorHAnsi" w:cs="Calibri"/>
          <w:lang w:val="el-GR"/>
        </w:rPr>
        <w:t>εξ</w:t>
      </w:r>
      <w:r w:rsidRPr="00086A78">
        <w:rPr>
          <w:rFonts w:asciiTheme="minorHAnsi" w:eastAsia="SimSun" w:hAnsiTheme="minorHAnsi" w:cs="Calibri"/>
          <w:lang w:val="el-GR"/>
        </w:rPr>
        <w:t xml:space="preserve"> </w:t>
      </w:r>
      <w:r>
        <w:rPr>
          <w:rFonts w:asciiTheme="minorHAnsi" w:eastAsia="SimSun" w:hAnsiTheme="minorHAnsi" w:cs="Calibri"/>
          <w:lang w:val="el-GR"/>
        </w:rPr>
        <w:t>αυτών</w:t>
      </w:r>
      <w:r w:rsidRPr="00086A78">
        <w:rPr>
          <w:rFonts w:asciiTheme="minorHAnsi" w:eastAsia="SimSun" w:hAnsiTheme="minorHAnsi" w:cs="Calibri"/>
          <w:lang w:val="el-GR"/>
        </w:rPr>
        <w:t xml:space="preserve"> </w:t>
      </w:r>
      <w:r>
        <w:rPr>
          <w:rFonts w:asciiTheme="minorHAnsi" w:eastAsia="SimSun" w:hAnsiTheme="minorHAnsi" w:cs="Calibri"/>
          <w:lang w:val="el-GR"/>
        </w:rPr>
        <w:t>είναι</w:t>
      </w:r>
      <w:r w:rsidRPr="00086A78">
        <w:rPr>
          <w:rFonts w:asciiTheme="minorHAnsi" w:eastAsia="SimSun" w:hAnsiTheme="minorHAnsi" w:cs="Calibri"/>
          <w:lang w:val="el-GR"/>
        </w:rPr>
        <w:t xml:space="preserve"> </w:t>
      </w:r>
      <w:r>
        <w:rPr>
          <w:rFonts w:asciiTheme="minorHAnsi" w:eastAsia="SimSun" w:hAnsiTheme="minorHAnsi" w:cs="Calibri"/>
          <w:lang w:val="el-GR"/>
        </w:rPr>
        <w:t>εξαιρετικά</w:t>
      </w:r>
      <w:r w:rsidRPr="00086A78">
        <w:rPr>
          <w:rFonts w:asciiTheme="minorHAnsi" w:eastAsia="SimSun" w:hAnsiTheme="minorHAnsi" w:cs="Calibri"/>
          <w:lang w:val="el-GR"/>
        </w:rPr>
        <w:t xml:space="preserve"> </w:t>
      </w:r>
      <w:r>
        <w:rPr>
          <w:rFonts w:asciiTheme="minorHAnsi" w:eastAsia="SimSun" w:hAnsiTheme="minorHAnsi" w:cs="Calibri"/>
          <w:lang w:val="el-GR"/>
        </w:rPr>
        <w:t>ευαίσθητα</w:t>
      </w:r>
      <w:r w:rsidRPr="00086A78">
        <w:rPr>
          <w:rFonts w:asciiTheme="minorHAnsi" w:eastAsia="SimSun" w:hAnsiTheme="minorHAnsi" w:cs="Calibri"/>
          <w:lang w:val="el-GR"/>
        </w:rPr>
        <w:t xml:space="preserve"> </w:t>
      </w:r>
      <w:r>
        <w:rPr>
          <w:rFonts w:asciiTheme="minorHAnsi" w:eastAsia="SimSun" w:hAnsiTheme="minorHAnsi" w:cs="Calibri"/>
          <w:lang w:val="el-GR"/>
        </w:rPr>
        <w:t>και</w:t>
      </w:r>
      <w:r w:rsidRPr="00086A78">
        <w:rPr>
          <w:rFonts w:asciiTheme="minorHAnsi" w:eastAsia="SimSun" w:hAnsiTheme="minorHAnsi" w:cs="Calibri"/>
          <w:lang w:val="el-GR"/>
        </w:rPr>
        <w:t xml:space="preserve"> </w:t>
      </w:r>
      <w:r>
        <w:rPr>
          <w:rFonts w:asciiTheme="minorHAnsi" w:eastAsia="SimSun" w:hAnsiTheme="minorHAnsi" w:cs="Calibri"/>
          <w:lang w:val="el-GR"/>
        </w:rPr>
        <w:t>σπάνια</w:t>
      </w:r>
      <w:r w:rsidRPr="00086A78">
        <w:rPr>
          <w:rFonts w:asciiTheme="minorHAnsi" w:eastAsia="SimSun" w:hAnsiTheme="minorHAnsi" w:cs="Calibri"/>
          <w:lang w:val="el-GR"/>
        </w:rPr>
        <w:t xml:space="preserve">, </w:t>
      </w:r>
      <w:r>
        <w:rPr>
          <w:rFonts w:asciiTheme="minorHAnsi" w:eastAsia="SimSun" w:hAnsiTheme="minorHAnsi" w:cs="Calibri"/>
          <w:lang w:val="el-GR"/>
        </w:rPr>
        <w:t>ενώ</w:t>
      </w:r>
      <w:r w:rsidRPr="00086A78">
        <w:rPr>
          <w:rFonts w:asciiTheme="minorHAnsi" w:eastAsia="SimSun" w:hAnsiTheme="minorHAnsi" w:cs="Calibri"/>
          <w:lang w:val="el-GR"/>
        </w:rPr>
        <w:t xml:space="preserve"> </w:t>
      </w:r>
      <w:r>
        <w:rPr>
          <w:rFonts w:asciiTheme="minorHAnsi" w:eastAsia="SimSun" w:hAnsiTheme="minorHAnsi" w:cs="Calibri"/>
          <w:lang w:val="el-GR"/>
        </w:rPr>
        <w:t>απαιτούν</w:t>
      </w:r>
      <w:r w:rsidRPr="00086A78">
        <w:rPr>
          <w:rFonts w:asciiTheme="minorHAnsi" w:eastAsia="SimSun" w:hAnsiTheme="minorHAnsi" w:cs="Calibri"/>
          <w:lang w:val="el-GR"/>
        </w:rPr>
        <w:t xml:space="preserve"> </w:t>
      </w:r>
      <w:r>
        <w:rPr>
          <w:rFonts w:asciiTheme="minorHAnsi" w:eastAsia="SimSun" w:hAnsiTheme="minorHAnsi" w:cs="Calibri"/>
          <w:lang w:val="el-GR"/>
        </w:rPr>
        <w:t>ειδικούς</w:t>
      </w:r>
      <w:r w:rsidRPr="00086A78">
        <w:rPr>
          <w:rFonts w:asciiTheme="minorHAnsi" w:eastAsia="SimSun" w:hAnsiTheme="minorHAnsi" w:cs="Calibri"/>
          <w:lang w:val="el-GR"/>
        </w:rPr>
        <w:t xml:space="preserve"> </w:t>
      </w:r>
      <w:r>
        <w:rPr>
          <w:rFonts w:asciiTheme="minorHAnsi" w:eastAsia="SimSun" w:hAnsiTheme="minorHAnsi" w:cs="Calibri"/>
          <w:lang w:val="el-GR"/>
        </w:rPr>
        <w:t>χειρισμούς</w:t>
      </w:r>
      <w:r w:rsidRPr="00086A78">
        <w:rPr>
          <w:rFonts w:asciiTheme="minorHAnsi" w:eastAsia="SimSun" w:hAnsiTheme="minorHAnsi" w:cs="Calibri"/>
          <w:lang w:val="el-GR"/>
        </w:rPr>
        <w:t xml:space="preserve">, </w:t>
      </w:r>
      <w:r>
        <w:rPr>
          <w:rFonts w:asciiTheme="minorHAnsi" w:eastAsia="SimSun" w:hAnsiTheme="minorHAnsi" w:cs="Calibri"/>
          <w:lang w:val="el-GR"/>
        </w:rPr>
        <w:t xml:space="preserve">σύμφωνους με </w:t>
      </w:r>
      <w:r w:rsidR="003F6A7B">
        <w:rPr>
          <w:rFonts w:asciiTheme="minorHAnsi" w:eastAsia="SimSun" w:hAnsiTheme="minorHAnsi" w:cs="Calibri"/>
          <w:lang w:val="el-GR"/>
        </w:rPr>
        <w:t xml:space="preserve">τις πρακτικές που χρησιμοποιούνται </w:t>
      </w:r>
      <w:r w:rsidR="007D072E" w:rsidRPr="00086A78">
        <w:rPr>
          <w:rFonts w:asciiTheme="minorHAnsi" w:eastAsia="SimSun" w:hAnsiTheme="minorHAnsi" w:cs="Calibri"/>
          <w:lang w:val="el-GR"/>
        </w:rPr>
        <w:t xml:space="preserve"> </w:t>
      </w:r>
      <w:r w:rsidR="003F6A7B">
        <w:rPr>
          <w:rFonts w:asciiTheme="minorHAnsi" w:eastAsia="SimSun" w:hAnsiTheme="minorHAnsi" w:cs="Calibri"/>
          <w:lang w:val="el-GR"/>
        </w:rPr>
        <w:t>στους οργανισμούς πολιτιστικής κληρονομιάς</w:t>
      </w:r>
      <w:r w:rsidR="007D072E" w:rsidRPr="00086A78">
        <w:rPr>
          <w:rFonts w:asciiTheme="minorHAnsi" w:eastAsia="SimSun" w:hAnsiTheme="minorHAnsi" w:cs="Calibri"/>
          <w:lang w:val="el-GR"/>
        </w:rPr>
        <w:t xml:space="preserve">. </w:t>
      </w:r>
    </w:p>
    <w:p w14:paraId="6EE795BE" w14:textId="3495DD65" w:rsidR="003F6A7B" w:rsidRPr="005D798D" w:rsidRDefault="003F6A7B"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Η προς ψηφιοποίηση συλλογή δεν περιλαμβάνει παρά έναν και μοναδικό τύπο </w:t>
      </w:r>
      <w:r w:rsidR="00E03018">
        <w:rPr>
          <w:rFonts w:asciiTheme="minorHAnsi" w:eastAsia="SimSun" w:hAnsiTheme="minorHAnsi" w:cs="Calibri"/>
          <w:lang w:val="el-GR"/>
        </w:rPr>
        <w:t>τεκμηρίου</w:t>
      </w:r>
      <w:r>
        <w:rPr>
          <w:rFonts w:asciiTheme="minorHAnsi" w:eastAsia="SimSun" w:hAnsiTheme="minorHAnsi" w:cs="Calibri"/>
          <w:lang w:val="el-GR"/>
        </w:rPr>
        <w:t xml:space="preserve">: το έκτυπο (βλ. παράρτημα 1). Πρόκειται για </w:t>
      </w:r>
      <w:r w:rsidRPr="00603573">
        <w:rPr>
          <w:rFonts w:asciiTheme="minorHAnsi" w:eastAsia="SimSun" w:hAnsiTheme="minorHAnsi" w:cs="Calibri"/>
          <w:lang w:val="el-GR"/>
        </w:rPr>
        <w:t xml:space="preserve">ένα αποτύπωμα </w:t>
      </w:r>
      <w:r w:rsidR="00B24792" w:rsidRPr="00896A0D">
        <w:rPr>
          <w:rFonts w:asciiTheme="minorHAnsi" w:eastAsia="SimSun" w:hAnsiTheme="minorHAnsi" w:cs="Calibri"/>
          <w:lang w:val="el-GR"/>
        </w:rPr>
        <w:t>ανάγλυφης χάραξης</w:t>
      </w:r>
      <w:r w:rsidR="005D798D" w:rsidRPr="00896A0D">
        <w:rPr>
          <w:rFonts w:asciiTheme="minorHAnsi" w:eastAsia="SimSun" w:hAnsiTheme="minorHAnsi" w:cs="Calibri"/>
          <w:lang w:val="el-GR"/>
        </w:rPr>
        <w:t xml:space="preserve"> </w:t>
      </w:r>
      <w:r w:rsidR="005D798D" w:rsidRPr="00603573">
        <w:rPr>
          <w:rFonts w:asciiTheme="minorHAnsi" w:eastAsia="SimSun" w:hAnsiTheme="minorHAnsi" w:cs="Calibri"/>
          <w:lang w:val="el-GR"/>
        </w:rPr>
        <w:t>μιας επιγραφής</w:t>
      </w:r>
      <w:r w:rsidR="00B24792" w:rsidRPr="00603573">
        <w:rPr>
          <w:rFonts w:asciiTheme="minorHAnsi" w:eastAsia="SimSun" w:hAnsiTheme="minorHAnsi" w:cs="Calibri"/>
          <w:lang w:val="el-GR"/>
        </w:rPr>
        <w:t>,</w:t>
      </w:r>
      <w:r w:rsidR="005D798D" w:rsidRPr="00603573">
        <w:rPr>
          <w:rFonts w:asciiTheme="minorHAnsi" w:eastAsia="SimSun" w:hAnsiTheme="minorHAnsi" w:cs="Calibri"/>
          <w:lang w:val="el-GR"/>
        </w:rPr>
        <w:t xml:space="preserve"> </w:t>
      </w:r>
      <w:r w:rsidR="00B24792" w:rsidRPr="00603573">
        <w:rPr>
          <w:rFonts w:asciiTheme="minorHAnsi" w:eastAsia="SimSun" w:hAnsiTheme="minorHAnsi" w:cs="Calibri"/>
          <w:lang w:val="el-GR"/>
        </w:rPr>
        <w:t>το οποίο</w:t>
      </w:r>
      <w:r w:rsidR="005D798D" w:rsidRPr="00603573">
        <w:rPr>
          <w:rFonts w:asciiTheme="minorHAnsi" w:eastAsia="SimSun" w:hAnsiTheme="minorHAnsi" w:cs="Calibri"/>
          <w:lang w:val="el-GR"/>
        </w:rPr>
        <w:t xml:space="preserve"> πραγματοποιήθηκε με </w:t>
      </w:r>
      <w:r w:rsidR="00603573" w:rsidRPr="00603573">
        <w:rPr>
          <w:rFonts w:asciiTheme="minorHAnsi" w:eastAsia="SimSun" w:hAnsiTheme="minorHAnsi" w:cs="Calibri"/>
          <w:lang w:val="el-GR"/>
        </w:rPr>
        <w:t xml:space="preserve">ειδικό </w:t>
      </w:r>
      <w:r w:rsidR="005D798D" w:rsidRPr="00603573">
        <w:rPr>
          <w:rFonts w:asciiTheme="minorHAnsi" w:eastAsia="SimSun" w:hAnsiTheme="minorHAnsi" w:cs="Calibri"/>
          <w:lang w:val="el-GR"/>
        </w:rPr>
        <w:t>χαρτί.</w:t>
      </w:r>
      <w:r w:rsidR="005D798D" w:rsidRPr="005D798D">
        <w:rPr>
          <w:rFonts w:asciiTheme="minorHAnsi" w:eastAsia="SimSun" w:hAnsiTheme="minorHAnsi" w:cs="Calibri"/>
          <w:lang w:val="el-GR"/>
        </w:rPr>
        <w:t xml:space="preserve"> </w:t>
      </w:r>
      <w:r w:rsidR="005D798D">
        <w:rPr>
          <w:rFonts w:asciiTheme="minorHAnsi" w:eastAsia="SimSun" w:hAnsiTheme="minorHAnsi" w:cs="Calibri"/>
          <w:lang w:val="el-GR"/>
        </w:rPr>
        <w:t>Από τις αρχές ακόμα του 19</w:t>
      </w:r>
      <w:r w:rsidR="005D798D" w:rsidRPr="005D798D">
        <w:rPr>
          <w:rFonts w:asciiTheme="minorHAnsi" w:eastAsia="SimSun" w:hAnsiTheme="minorHAnsi" w:cs="Calibri"/>
          <w:vertAlign w:val="superscript"/>
          <w:lang w:val="el-GR"/>
        </w:rPr>
        <w:t>ου</w:t>
      </w:r>
      <w:r w:rsidR="005D798D">
        <w:rPr>
          <w:rFonts w:asciiTheme="minorHAnsi" w:eastAsia="SimSun" w:hAnsiTheme="minorHAnsi" w:cs="Calibri"/>
          <w:lang w:val="el-GR"/>
        </w:rPr>
        <w:t xml:space="preserve"> αιώνα, αυτή η τεχνική χρησιμοποιείται με στόχο την κατασκευή μιας αναπαραγωγής κάποιας </w:t>
      </w:r>
      <w:r w:rsidR="00603573">
        <w:rPr>
          <w:rFonts w:asciiTheme="minorHAnsi" w:eastAsia="SimSun" w:hAnsiTheme="minorHAnsi" w:cs="Calibri"/>
          <w:lang w:val="el-GR"/>
        </w:rPr>
        <w:t>γραπτή</w:t>
      </w:r>
      <w:r w:rsidR="005D798D">
        <w:rPr>
          <w:rFonts w:asciiTheme="minorHAnsi" w:eastAsia="SimSun" w:hAnsiTheme="minorHAnsi" w:cs="Calibri"/>
          <w:lang w:val="el-GR"/>
        </w:rPr>
        <w:t xml:space="preserve"> επιφάνειας που μπορεί να μεταφερθεί και να διατηρηθεί, προκειμένου να καταστεί δυνατή η </w:t>
      </w:r>
      <w:r w:rsidR="00480BAA">
        <w:rPr>
          <w:rFonts w:asciiTheme="minorHAnsi" w:eastAsia="SimSun" w:hAnsiTheme="minorHAnsi" w:cs="Calibri"/>
          <w:lang w:val="el-GR"/>
        </w:rPr>
        <w:t>«</w:t>
      </w:r>
      <w:r w:rsidR="005D798D">
        <w:rPr>
          <w:rFonts w:asciiTheme="minorHAnsi" w:eastAsia="SimSun" w:hAnsiTheme="minorHAnsi" w:cs="Calibri"/>
          <w:lang w:val="el-GR"/>
        </w:rPr>
        <w:t>εξ αποστάσεως</w:t>
      </w:r>
      <w:r w:rsidR="00480BAA">
        <w:rPr>
          <w:rFonts w:asciiTheme="minorHAnsi" w:eastAsia="SimSun" w:hAnsiTheme="minorHAnsi" w:cs="Calibri"/>
          <w:lang w:val="el-GR"/>
        </w:rPr>
        <w:t>»</w:t>
      </w:r>
      <w:r w:rsidR="005D798D">
        <w:rPr>
          <w:rFonts w:asciiTheme="minorHAnsi" w:eastAsia="SimSun" w:hAnsiTheme="minorHAnsi" w:cs="Calibri"/>
          <w:lang w:val="el-GR"/>
        </w:rPr>
        <w:t xml:space="preserve"> μελέτη</w:t>
      </w:r>
      <w:r w:rsidR="00480BAA">
        <w:rPr>
          <w:rFonts w:asciiTheme="minorHAnsi" w:eastAsia="SimSun" w:hAnsiTheme="minorHAnsi" w:cs="Calibri"/>
          <w:lang w:val="el-GR"/>
        </w:rPr>
        <w:t xml:space="preserve"> του χαραγμένου κειμένου. Αυτό το </w:t>
      </w:r>
      <w:r w:rsidR="00480BAA" w:rsidRPr="00896A0D">
        <w:rPr>
          <w:rFonts w:asciiTheme="minorHAnsi" w:eastAsia="SimSun" w:hAnsiTheme="minorHAnsi" w:cs="Calibri"/>
          <w:lang w:val="el-GR"/>
        </w:rPr>
        <w:t xml:space="preserve">ομοιότυπο </w:t>
      </w:r>
      <w:r w:rsidR="00480BAA">
        <w:rPr>
          <w:rFonts w:asciiTheme="minorHAnsi" w:eastAsia="SimSun" w:hAnsiTheme="minorHAnsi" w:cs="Calibri"/>
          <w:lang w:val="el-GR"/>
        </w:rPr>
        <w:t xml:space="preserve">χαρτί έχει το πλεονέκτημα ότι είναι εύκολο στη χρήση </w:t>
      </w:r>
      <w:r w:rsidR="003E1094">
        <w:rPr>
          <w:rFonts w:asciiTheme="minorHAnsi" w:eastAsia="SimSun" w:hAnsiTheme="minorHAnsi" w:cs="Calibri"/>
          <w:lang w:val="el-GR"/>
        </w:rPr>
        <w:t>ενώ</w:t>
      </w:r>
      <w:r w:rsidR="00480BAA">
        <w:rPr>
          <w:rFonts w:asciiTheme="minorHAnsi" w:eastAsia="SimSun" w:hAnsiTheme="minorHAnsi" w:cs="Calibri"/>
          <w:lang w:val="el-GR"/>
        </w:rPr>
        <w:t xml:space="preserve">, σωστά προσανατολισμένο υπό το φως, προσφέρει ποιότητα ανάγνωσης </w:t>
      </w:r>
      <w:r w:rsidR="00E00C01">
        <w:rPr>
          <w:rFonts w:asciiTheme="minorHAnsi" w:eastAsia="SimSun" w:hAnsiTheme="minorHAnsi" w:cs="Calibri"/>
          <w:lang w:val="el-GR"/>
        </w:rPr>
        <w:t>κάποιες φορές</w:t>
      </w:r>
      <w:r w:rsidR="00480BAA">
        <w:rPr>
          <w:rFonts w:asciiTheme="minorHAnsi" w:eastAsia="SimSun" w:hAnsiTheme="minorHAnsi" w:cs="Calibri"/>
          <w:lang w:val="el-GR"/>
        </w:rPr>
        <w:t xml:space="preserve"> ανώτερη </w:t>
      </w:r>
      <w:r w:rsidR="00E00C01">
        <w:rPr>
          <w:rFonts w:asciiTheme="minorHAnsi" w:eastAsia="SimSun" w:hAnsiTheme="minorHAnsi" w:cs="Calibri"/>
          <w:lang w:val="el-GR"/>
        </w:rPr>
        <w:t xml:space="preserve">από αυτήν </w:t>
      </w:r>
      <w:r w:rsidR="00480BAA">
        <w:rPr>
          <w:rFonts w:asciiTheme="minorHAnsi" w:eastAsia="SimSun" w:hAnsiTheme="minorHAnsi" w:cs="Calibri"/>
          <w:lang w:val="el-GR"/>
        </w:rPr>
        <w:t xml:space="preserve">του πρωτοτύπου. Συχνά </w:t>
      </w:r>
      <w:r w:rsidR="00E00C01">
        <w:rPr>
          <w:rFonts w:asciiTheme="minorHAnsi" w:eastAsia="SimSun" w:hAnsiTheme="minorHAnsi" w:cs="Calibri"/>
          <w:lang w:val="el-GR"/>
        </w:rPr>
        <w:t xml:space="preserve">συμβάλει στο να διορθωθεί ή να συμπληρωθεί η </w:t>
      </w:r>
      <w:r w:rsidR="00E00C01" w:rsidRPr="00603573">
        <w:rPr>
          <w:rFonts w:asciiTheme="minorHAnsi" w:eastAsia="SimSun" w:hAnsiTheme="minorHAnsi" w:cs="Calibri"/>
          <w:lang w:val="el-GR"/>
        </w:rPr>
        <w:t xml:space="preserve">έκδοση </w:t>
      </w:r>
      <w:r w:rsidR="00603573" w:rsidRPr="00603573">
        <w:rPr>
          <w:rFonts w:asciiTheme="minorHAnsi" w:eastAsia="SimSun" w:hAnsiTheme="minorHAnsi" w:cs="Calibri"/>
          <w:lang w:val="el-GR"/>
        </w:rPr>
        <w:t xml:space="preserve">των </w:t>
      </w:r>
      <w:r w:rsidR="00E00C01">
        <w:rPr>
          <w:rFonts w:asciiTheme="minorHAnsi" w:eastAsia="SimSun" w:hAnsiTheme="minorHAnsi" w:cs="Calibri"/>
          <w:lang w:val="el-GR"/>
        </w:rPr>
        <w:t xml:space="preserve">επιγραφών, οι οποίες με την πάροδο του χρόνου έχουν υποστεί </w:t>
      </w:r>
      <w:r w:rsidR="00E03018">
        <w:rPr>
          <w:rFonts w:asciiTheme="minorHAnsi" w:eastAsia="SimSun" w:hAnsiTheme="minorHAnsi" w:cs="Calibri"/>
          <w:lang w:val="el-GR"/>
        </w:rPr>
        <w:t>φθορές</w:t>
      </w:r>
      <w:r w:rsidR="00E00C01">
        <w:rPr>
          <w:rFonts w:asciiTheme="minorHAnsi" w:eastAsia="SimSun" w:hAnsiTheme="minorHAnsi" w:cs="Calibri"/>
          <w:lang w:val="el-GR"/>
        </w:rPr>
        <w:t xml:space="preserve"> ή έχουν χαθεί. </w:t>
      </w:r>
      <w:r w:rsidR="00E971F6">
        <w:rPr>
          <w:rFonts w:asciiTheme="minorHAnsi" w:eastAsia="SimSun" w:hAnsiTheme="minorHAnsi" w:cs="Calibri"/>
          <w:lang w:val="el-GR"/>
        </w:rPr>
        <w:t xml:space="preserve">Τέλος, αναπαράγοντας τη </w:t>
      </w:r>
      <w:r w:rsidR="00454C3A" w:rsidRPr="00454C3A">
        <w:rPr>
          <w:rFonts w:asciiTheme="minorHAnsi" w:eastAsia="SimSun" w:hAnsiTheme="minorHAnsi" w:cs="Calibri"/>
          <w:lang w:val="el-GR"/>
        </w:rPr>
        <w:t>μορφή</w:t>
      </w:r>
      <w:r w:rsidR="00E971F6" w:rsidRPr="00454C3A">
        <w:rPr>
          <w:rFonts w:asciiTheme="minorHAnsi" w:eastAsia="SimSun" w:hAnsiTheme="minorHAnsi" w:cs="Calibri"/>
          <w:lang w:val="el-GR"/>
        </w:rPr>
        <w:t xml:space="preserve"> </w:t>
      </w:r>
      <w:r w:rsidR="00E971F6">
        <w:rPr>
          <w:rFonts w:asciiTheme="minorHAnsi" w:eastAsia="SimSun" w:hAnsiTheme="minorHAnsi" w:cs="Calibri"/>
          <w:lang w:val="el-GR"/>
        </w:rPr>
        <w:t>των γραμμάτων και τη διάταξη του κειμένου</w:t>
      </w:r>
      <w:r w:rsidR="00603573">
        <w:rPr>
          <w:rFonts w:asciiTheme="minorHAnsi" w:eastAsia="SimSun" w:hAnsiTheme="minorHAnsi" w:cs="Calibri"/>
          <w:lang w:val="el-GR"/>
        </w:rPr>
        <w:t>, το έκτυπο αποτελεί ένα</w:t>
      </w:r>
      <w:r w:rsidR="00E971F6">
        <w:rPr>
          <w:rFonts w:asciiTheme="minorHAnsi" w:eastAsia="SimSun" w:hAnsiTheme="minorHAnsi" w:cs="Calibri"/>
          <w:lang w:val="el-GR"/>
        </w:rPr>
        <w:t xml:space="preserve"> αξιόπιστο </w:t>
      </w:r>
      <w:r w:rsidR="00603573">
        <w:rPr>
          <w:rFonts w:asciiTheme="minorHAnsi" w:eastAsia="SimSun" w:hAnsiTheme="minorHAnsi" w:cs="Calibri"/>
          <w:lang w:val="el-GR"/>
        </w:rPr>
        <w:t>τεκμήριο</w:t>
      </w:r>
      <w:r w:rsidR="00E971F6">
        <w:rPr>
          <w:rFonts w:asciiTheme="minorHAnsi" w:eastAsia="SimSun" w:hAnsiTheme="minorHAnsi" w:cs="Calibri"/>
          <w:lang w:val="el-GR"/>
        </w:rPr>
        <w:t xml:space="preserve"> της μεγάλης </w:t>
      </w:r>
      <w:r w:rsidR="00603573">
        <w:rPr>
          <w:rFonts w:asciiTheme="minorHAnsi" w:eastAsia="SimSun" w:hAnsiTheme="minorHAnsi" w:cs="Calibri"/>
          <w:lang w:val="el-GR"/>
        </w:rPr>
        <w:t xml:space="preserve">υφολογικής </w:t>
      </w:r>
      <w:r w:rsidR="00E971F6">
        <w:rPr>
          <w:rFonts w:asciiTheme="minorHAnsi" w:eastAsia="SimSun" w:hAnsiTheme="minorHAnsi" w:cs="Calibri"/>
          <w:lang w:val="el-GR"/>
        </w:rPr>
        <w:t xml:space="preserve">ποικιλίας </w:t>
      </w:r>
      <w:r w:rsidR="006503CA">
        <w:rPr>
          <w:rFonts w:asciiTheme="minorHAnsi" w:eastAsia="SimSun" w:hAnsiTheme="minorHAnsi" w:cs="Calibri"/>
          <w:lang w:val="el-GR"/>
        </w:rPr>
        <w:t xml:space="preserve">και </w:t>
      </w:r>
      <w:r w:rsidR="00603573">
        <w:rPr>
          <w:rFonts w:asciiTheme="minorHAnsi" w:eastAsia="SimSun" w:hAnsiTheme="minorHAnsi" w:cs="Calibri"/>
          <w:lang w:val="el-GR"/>
        </w:rPr>
        <w:t>της διάταξης των επιγραφών</w:t>
      </w:r>
      <w:r w:rsidR="006503CA">
        <w:rPr>
          <w:rFonts w:asciiTheme="minorHAnsi" w:eastAsia="SimSun" w:hAnsiTheme="minorHAnsi" w:cs="Calibri"/>
          <w:lang w:val="el-GR"/>
        </w:rPr>
        <w:t xml:space="preserve"> </w:t>
      </w:r>
      <w:r w:rsidR="007718EA">
        <w:rPr>
          <w:rFonts w:asciiTheme="minorHAnsi" w:eastAsia="SimSun" w:hAnsiTheme="minorHAnsi" w:cs="Calibri"/>
          <w:lang w:val="el-GR"/>
        </w:rPr>
        <w:t>που χρησιμοποιούνταν στο</w:t>
      </w:r>
      <w:r w:rsidR="00E03018">
        <w:rPr>
          <w:rFonts w:asciiTheme="minorHAnsi" w:eastAsia="SimSun" w:hAnsiTheme="minorHAnsi" w:cs="Calibri"/>
          <w:lang w:val="el-GR"/>
        </w:rPr>
        <w:t>ν</w:t>
      </w:r>
      <w:r w:rsidR="007718EA">
        <w:rPr>
          <w:rFonts w:asciiTheme="minorHAnsi" w:eastAsia="SimSun" w:hAnsiTheme="minorHAnsi" w:cs="Calibri"/>
          <w:lang w:val="el-GR"/>
        </w:rPr>
        <w:t xml:space="preserve"> ελληνικό κόσμο καθ’ όλη τη διάρκεια της Αρχαιότητας. </w:t>
      </w:r>
      <w:r w:rsidR="00E971F6">
        <w:rPr>
          <w:rFonts w:asciiTheme="minorHAnsi" w:eastAsia="SimSun" w:hAnsiTheme="minorHAnsi" w:cs="Calibri"/>
          <w:lang w:val="el-GR"/>
        </w:rPr>
        <w:t xml:space="preserve"> </w:t>
      </w:r>
      <w:r w:rsidR="005D798D">
        <w:rPr>
          <w:rFonts w:asciiTheme="minorHAnsi" w:eastAsia="SimSun" w:hAnsiTheme="minorHAnsi" w:cs="Calibri"/>
          <w:lang w:val="el-GR"/>
        </w:rPr>
        <w:t xml:space="preserve"> </w:t>
      </w:r>
    </w:p>
    <w:p w14:paraId="31B20993" w14:textId="65327FBD" w:rsidR="007718EA" w:rsidRPr="00382F8E" w:rsidRDefault="007718EA"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Τα παλαιότερα έκτυπα που </w:t>
      </w:r>
      <w:r w:rsidR="00603573">
        <w:rPr>
          <w:rFonts w:asciiTheme="minorHAnsi" w:eastAsia="SimSun" w:hAnsiTheme="minorHAnsi" w:cs="Calibri"/>
          <w:lang w:val="el-GR"/>
        </w:rPr>
        <w:t>φυλάσσονται</w:t>
      </w:r>
      <w:r>
        <w:rPr>
          <w:rFonts w:asciiTheme="minorHAnsi" w:eastAsia="SimSun" w:hAnsiTheme="minorHAnsi" w:cs="Calibri"/>
          <w:lang w:val="el-GR"/>
        </w:rPr>
        <w:t xml:space="preserve"> στη Γαλλική Σχολή Αθηνών χρονολογούνται το 1884, ενώ τα πιο πρόσφατα, το 2014. Πρόκειται</w:t>
      </w:r>
      <w:r w:rsidRPr="00382F8E">
        <w:rPr>
          <w:rFonts w:asciiTheme="minorHAnsi" w:eastAsia="SimSun" w:hAnsiTheme="minorHAnsi" w:cs="Calibri"/>
          <w:lang w:val="el-GR"/>
        </w:rPr>
        <w:t xml:space="preserve"> </w:t>
      </w:r>
      <w:r>
        <w:rPr>
          <w:rFonts w:asciiTheme="minorHAnsi" w:eastAsia="SimSun" w:hAnsiTheme="minorHAnsi" w:cs="Calibri"/>
          <w:lang w:val="el-GR"/>
        </w:rPr>
        <w:t>για</w:t>
      </w:r>
      <w:r w:rsidRPr="00382F8E">
        <w:rPr>
          <w:rFonts w:asciiTheme="minorHAnsi" w:eastAsia="SimSun" w:hAnsiTheme="minorHAnsi" w:cs="Calibri"/>
          <w:lang w:val="el-GR"/>
        </w:rPr>
        <w:t xml:space="preserve"> </w:t>
      </w:r>
      <w:r>
        <w:rPr>
          <w:rFonts w:asciiTheme="minorHAnsi" w:eastAsia="SimSun" w:hAnsiTheme="minorHAnsi" w:cs="Calibri"/>
          <w:lang w:val="el-GR"/>
        </w:rPr>
        <w:t>άδετα</w:t>
      </w:r>
      <w:r w:rsidRPr="00382F8E">
        <w:rPr>
          <w:rFonts w:asciiTheme="minorHAnsi" w:eastAsia="SimSun" w:hAnsiTheme="minorHAnsi" w:cs="Calibri"/>
          <w:lang w:val="el-GR"/>
        </w:rPr>
        <w:t xml:space="preserve"> </w:t>
      </w:r>
      <w:r>
        <w:rPr>
          <w:rFonts w:asciiTheme="minorHAnsi" w:eastAsia="SimSun" w:hAnsiTheme="minorHAnsi" w:cs="Calibri"/>
          <w:lang w:val="el-GR"/>
        </w:rPr>
        <w:t>φύλλα</w:t>
      </w:r>
      <w:r w:rsidRPr="00382F8E">
        <w:rPr>
          <w:rFonts w:asciiTheme="minorHAnsi" w:eastAsia="SimSun" w:hAnsiTheme="minorHAnsi" w:cs="Calibri"/>
          <w:lang w:val="el-GR"/>
        </w:rPr>
        <w:t xml:space="preserve"> </w:t>
      </w:r>
      <w:r>
        <w:rPr>
          <w:rFonts w:asciiTheme="minorHAnsi" w:eastAsia="SimSun" w:hAnsiTheme="minorHAnsi" w:cs="Calibri"/>
          <w:lang w:val="el-GR"/>
        </w:rPr>
        <w:t>χαρτιού</w:t>
      </w:r>
      <w:r w:rsidRPr="00382F8E">
        <w:rPr>
          <w:rFonts w:asciiTheme="minorHAnsi" w:eastAsia="SimSun" w:hAnsiTheme="minorHAnsi" w:cs="Calibri"/>
          <w:lang w:val="el-GR"/>
        </w:rPr>
        <w:t>.</w:t>
      </w:r>
      <w:r>
        <w:rPr>
          <w:rFonts w:asciiTheme="minorHAnsi" w:eastAsia="SimSun" w:hAnsiTheme="minorHAnsi" w:cs="Calibri"/>
          <w:lang w:val="el-GR"/>
        </w:rPr>
        <w:t xml:space="preserve"> </w:t>
      </w:r>
      <w:r w:rsidR="003E1094">
        <w:rPr>
          <w:rFonts w:asciiTheme="minorHAnsi" w:eastAsia="SimSun" w:hAnsiTheme="minorHAnsi" w:cs="Calibri"/>
          <w:lang w:val="el-GR"/>
        </w:rPr>
        <w:t>Οι διαστάσεις</w:t>
      </w:r>
      <w:r w:rsidR="00382F8E">
        <w:rPr>
          <w:rFonts w:asciiTheme="minorHAnsi" w:eastAsia="SimSun" w:hAnsiTheme="minorHAnsi" w:cs="Calibri"/>
          <w:lang w:val="el-GR"/>
        </w:rPr>
        <w:t xml:space="preserve"> των φύλλων αυτών ποικίλλουν (2</w:t>
      </w:r>
      <w:r w:rsidR="001621C4">
        <w:rPr>
          <w:rFonts w:asciiTheme="minorHAnsi" w:eastAsia="SimSun" w:hAnsiTheme="minorHAnsi" w:cs="Calibri"/>
          <w:lang w:val="el-GR"/>
        </w:rPr>
        <w:t xml:space="preserve"> </w:t>
      </w:r>
      <w:r w:rsidR="00382F8E">
        <w:rPr>
          <w:rFonts w:asciiTheme="minorHAnsi" w:eastAsia="SimSun" w:hAnsiTheme="minorHAnsi" w:cs="Calibri"/>
          <w:lang w:val="el-GR"/>
        </w:rPr>
        <w:t xml:space="preserve">μέτρα </w:t>
      </w:r>
      <w:r w:rsidR="001621C4">
        <w:rPr>
          <w:rFonts w:asciiTheme="minorHAnsi" w:eastAsia="SimSun" w:hAnsiTheme="minorHAnsi" w:cs="Calibri"/>
          <w:lang w:val="el-GR"/>
        </w:rPr>
        <w:t>πλάτος</w:t>
      </w:r>
      <w:r w:rsidR="00382F8E">
        <w:rPr>
          <w:rFonts w:asciiTheme="minorHAnsi" w:eastAsia="SimSun" w:hAnsiTheme="minorHAnsi" w:cs="Calibri"/>
          <w:lang w:val="el-GR"/>
        </w:rPr>
        <w:t xml:space="preserve"> για τα μεγαλύτερα). Τα έγγραφα </w:t>
      </w:r>
      <w:r w:rsidR="00454C3A">
        <w:rPr>
          <w:rFonts w:asciiTheme="minorHAnsi" w:eastAsia="SimSun" w:hAnsiTheme="minorHAnsi" w:cs="Calibri"/>
          <w:lang w:val="el-GR"/>
        </w:rPr>
        <w:t>μεγάλ</w:t>
      </w:r>
      <w:r w:rsidR="003E1094">
        <w:rPr>
          <w:rFonts w:asciiTheme="minorHAnsi" w:eastAsia="SimSun" w:hAnsiTheme="minorHAnsi" w:cs="Calibri"/>
          <w:lang w:val="el-GR"/>
        </w:rPr>
        <w:t>ων</w:t>
      </w:r>
      <w:r w:rsidR="00454C3A">
        <w:rPr>
          <w:rFonts w:asciiTheme="minorHAnsi" w:eastAsia="SimSun" w:hAnsiTheme="minorHAnsi" w:cs="Calibri"/>
          <w:lang w:val="el-GR"/>
        </w:rPr>
        <w:t xml:space="preserve"> </w:t>
      </w:r>
      <w:r w:rsidR="003E1094">
        <w:rPr>
          <w:rFonts w:asciiTheme="minorHAnsi" w:eastAsia="SimSun" w:hAnsiTheme="minorHAnsi" w:cs="Calibri"/>
          <w:lang w:val="el-GR"/>
        </w:rPr>
        <w:t>διαστάσεων</w:t>
      </w:r>
      <w:r w:rsidR="00382F8E">
        <w:rPr>
          <w:rFonts w:asciiTheme="minorHAnsi" w:eastAsia="SimSun" w:hAnsiTheme="minorHAnsi" w:cs="Calibri"/>
          <w:lang w:val="el-GR"/>
        </w:rPr>
        <w:t xml:space="preserve"> αποτελούνται από </w:t>
      </w:r>
      <w:r w:rsidR="00FF2E42">
        <w:rPr>
          <w:rFonts w:asciiTheme="minorHAnsi" w:eastAsia="SimSun" w:hAnsiTheme="minorHAnsi" w:cs="Calibri"/>
          <w:lang w:val="el-GR"/>
        </w:rPr>
        <w:t xml:space="preserve">μία συρραφή φύλλων χαρτιού και μπορούν να διπλωθούν ή να τυλιχτούν: απαιτούν, συνεπώς, ιδιαίτερους χειρισμούς ξεδιπλώματος και </w:t>
      </w:r>
      <w:r w:rsidR="00603573">
        <w:rPr>
          <w:rFonts w:asciiTheme="minorHAnsi" w:eastAsia="SimSun" w:hAnsiTheme="minorHAnsi" w:cs="Calibri"/>
          <w:lang w:val="el-GR"/>
        </w:rPr>
        <w:t>διπλώματος</w:t>
      </w:r>
      <w:r w:rsidR="00FF2E42">
        <w:rPr>
          <w:rFonts w:asciiTheme="minorHAnsi" w:eastAsia="SimSun" w:hAnsiTheme="minorHAnsi" w:cs="Calibri"/>
          <w:lang w:val="el-GR"/>
        </w:rPr>
        <w:t xml:space="preserve">. </w:t>
      </w:r>
      <w:r w:rsidR="00382F8E">
        <w:rPr>
          <w:rFonts w:asciiTheme="minorHAnsi" w:eastAsia="SimSun" w:hAnsiTheme="minorHAnsi" w:cs="Calibri"/>
          <w:lang w:val="el-GR"/>
        </w:rPr>
        <w:t xml:space="preserve"> </w:t>
      </w:r>
    </w:p>
    <w:p w14:paraId="2FBB8A1E" w14:textId="70B83096" w:rsidR="007A0CBF" w:rsidRPr="007A0CBF" w:rsidRDefault="007A0CBF"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Τα</w:t>
      </w:r>
      <w:r w:rsidRPr="007A0CBF">
        <w:rPr>
          <w:rFonts w:asciiTheme="minorHAnsi" w:eastAsia="SimSun" w:hAnsiTheme="minorHAnsi" w:cs="Calibri"/>
          <w:lang w:val="el-GR"/>
        </w:rPr>
        <w:t xml:space="preserve"> </w:t>
      </w:r>
      <w:r>
        <w:rPr>
          <w:rFonts w:asciiTheme="minorHAnsi" w:eastAsia="SimSun" w:hAnsiTheme="minorHAnsi" w:cs="Calibri"/>
          <w:lang w:val="el-GR"/>
        </w:rPr>
        <w:t>έκτυπα</w:t>
      </w:r>
      <w:r w:rsidRPr="007A0CBF">
        <w:rPr>
          <w:rFonts w:asciiTheme="minorHAnsi" w:eastAsia="SimSun" w:hAnsiTheme="minorHAnsi" w:cs="Calibri"/>
          <w:lang w:val="el-GR"/>
        </w:rPr>
        <w:t xml:space="preserve"> </w:t>
      </w:r>
      <w:r w:rsidR="005665C0">
        <w:rPr>
          <w:rFonts w:asciiTheme="minorHAnsi" w:eastAsia="SimSun" w:hAnsiTheme="minorHAnsi" w:cs="Calibri"/>
          <w:lang w:val="el-GR"/>
        </w:rPr>
        <w:t>που φέρουν</w:t>
      </w:r>
      <w:r w:rsidRPr="007A0CBF">
        <w:rPr>
          <w:rFonts w:asciiTheme="minorHAnsi" w:eastAsia="SimSun" w:hAnsiTheme="minorHAnsi" w:cs="Calibri"/>
          <w:lang w:val="el-GR"/>
        </w:rPr>
        <w:t xml:space="preserve"> </w:t>
      </w:r>
      <w:r>
        <w:rPr>
          <w:rFonts w:asciiTheme="minorHAnsi" w:eastAsia="SimSun" w:hAnsiTheme="minorHAnsi" w:cs="Calibri"/>
          <w:lang w:val="el-GR"/>
        </w:rPr>
        <w:t>ανάγλυφο</w:t>
      </w:r>
      <w:r w:rsidRPr="007A0CBF">
        <w:rPr>
          <w:rFonts w:asciiTheme="minorHAnsi" w:eastAsia="SimSun" w:hAnsiTheme="minorHAnsi" w:cs="Calibri"/>
          <w:lang w:val="el-GR"/>
        </w:rPr>
        <w:t xml:space="preserve"> </w:t>
      </w:r>
      <w:r>
        <w:rPr>
          <w:rFonts w:asciiTheme="minorHAnsi" w:eastAsia="SimSun" w:hAnsiTheme="minorHAnsi" w:cs="Calibri"/>
          <w:lang w:val="el-GR"/>
        </w:rPr>
        <w:t>είναι</w:t>
      </w:r>
      <w:r w:rsidRPr="007A0CBF">
        <w:rPr>
          <w:rFonts w:asciiTheme="minorHAnsi" w:eastAsia="SimSun" w:hAnsiTheme="minorHAnsi" w:cs="Calibri"/>
          <w:lang w:val="el-GR"/>
        </w:rPr>
        <w:t xml:space="preserve"> </w:t>
      </w:r>
      <w:r>
        <w:rPr>
          <w:rFonts w:asciiTheme="minorHAnsi" w:eastAsia="SimSun" w:hAnsiTheme="minorHAnsi" w:cs="Calibri"/>
          <w:lang w:val="el-GR"/>
        </w:rPr>
        <w:t>μονόχρωμα</w:t>
      </w:r>
      <w:r w:rsidRPr="007A0CBF">
        <w:rPr>
          <w:rFonts w:asciiTheme="minorHAnsi" w:eastAsia="SimSun" w:hAnsiTheme="minorHAnsi" w:cs="Calibri"/>
          <w:lang w:val="el-GR"/>
        </w:rPr>
        <w:t xml:space="preserve">, </w:t>
      </w:r>
      <w:r>
        <w:rPr>
          <w:rFonts w:asciiTheme="minorHAnsi" w:eastAsia="SimSun" w:hAnsiTheme="minorHAnsi" w:cs="Calibri"/>
          <w:lang w:val="el-GR"/>
        </w:rPr>
        <w:t>στο</w:t>
      </w:r>
      <w:r w:rsidRPr="007A0CBF">
        <w:rPr>
          <w:rFonts w:asciiTheme="minorHAnsi" w:eastAsia="SimSun" w:hAnsiTheme="minorHAnsi" w:cs="Calibri"/>
          <w:lang w:val="el-GR"/>
        </w:rPr>
        <w:t xml:space="preserve"> </w:t>
      </w:r>
      <w:r>
        <w:rPr>
          <w:rFonts w:asciiTheme="minorHAnsi" w:eastAsia="SimSun" w:hAnsiTheme="minorHAnsi" w:cs="Calibri"/>
          <w:lang w:val="el-GR"/>
        </w:rPr>
        <w:t>χρώμα</w:t>
      </w:r>
      <w:r w:rsidRPr="007A0CBF">
        <w:rPr>
          <w:rFonts w:asciiTheme="minorHAnsi" w:eastAsia="SimSun" w:hAnsiTheme="minorHAnsi" w:cs="Calibri"/>
          <w:lang w:val="el-GR"/>
        </w:rPr>
        <w:t xml:space="preserve"> </w:t>
      </w:r>
      <w:r>
        <w:rPr>
          <w:rFonts w:asciiTheme="minorHAnsi" w:eastAsia="SimSun" w:hAnsiTheme="minorHAnsi" w:cs="Calibri"/>
          <w:lang w:val="el-GR"/>
        </w:rPr>
        <w:t>του</w:t>
      </w:r>
      <w:r w:rsidRPr="007A0CBF">
        <w:rPr>
          <w:rFonts w:asciiTheme="minorHAnsi" w:eastAsia="SimSun" w:hAnsiTheme="minorHAnsi" w:cs="Calibri"/>
          <w:lang w:val="el-GR"/>
        </w:rPr>
        <w:t xml:space="preserve"> </w:t>
      </w:r>
      <w:r>
        <w:rPr>
          <w:rFonts w:asciiTheme="minorHAnsi" w:eastAsia="SimSun" w:hAnsiTheme="minorHAnsi" w:cs="Calibri"/>
          <w:lang w:val="el-GR"/>
        </w:rPr>
        <w:t>χαρτιού</w:t>
      </w:r>
      <w:r w:rsidRPr="007A0CBF">
        <w:rPr>
          <w:rFonts w:asciiTheme="minorHAnsi" w:eastAsia="SimSun" w:hAnsiTheme="minorHAnsi" w:cs="Calibri"/>
          <w:lang w:val="el-GR"/>
        </w:rPr>
        <w:t>.</w:t>
      </w:r>
      <w:r>
        <w:rPr>
          <w:rFonts w:asciiTheme="minorHAnsi" w:eastAsia="SimSun" w:hAnsiTheme="minorHAnsi" w:cs="Calibri"/>
          <w:lang w:val="el-GR"/>
        </w:rPr>
        <w:t xml:space="preserve"> </w:t>
      </w:r>
      <w:r w:rsidR="00874FAE">
        <w:rPr>
          <w:rFonts w:asciiTheme="minorHAnsi" w:eastAsia="SimSun" w:hAnsiTheme="minorHAnsi" w:cs="Calibri"/>
          <w:lang w:val="el-GR"/>
        </w:rPr>
        <w:t xml:space="preserve">Ωστόσο, μπορεί να φέρουν ένα χειρόγραφο κείμενο, γραμμένο με μελάνι ή </w:t>
      </w:r>
      <w:r w:rsidR="007D6A42">
        <w:rPr>
          <w:rFonts w:asciiTheme="minorHAnsi" w:eastAsia="SimSun" w:hAnsiTheme="minorHAnsi" w:cs="Calibri"/>
          <w:lang w:val="el-GR"/>
        </w:rPr>
        <w:t xml:space="preserve">μολύβι. Η γραφή στην οπίσθια όψη ενός </w:t>
      </w:r>
      <w:r w:rsidR="000C3239">
        <w:rPr>
          <w:rFonts w:asciiTheme="minorHAnsi" w:eastAsia="SimSun" w:hAnsiTheme="minorHAnsi" w:cs="Calibri"/>
          <w:lang w:val="el-GR"/>
        </w:rPr>
        <w:t>τεκμηρίου</w:t>
      </w:r>
      <w:r w:rsidR="007D6A42">
        <w:rPr>
          <w:rFonts w:asciiTheme="minorHAnsi" w:eastAsia="SimSun" w:hAnsiTheme="minorHAnsi" w:cs="Calibri"/>
          <w:lang w:val="el-GR"/>
        </w:rPr>
        <w:t xml:space="preserve"> μπορεί να διαφαίνεται στην εμπρόσθια όψη, και αντιστρόφως. Το χαρτί μπορεί επίσης να έχει κιτρινίσει </w:t>
      </w:r>
      <w:r w:rsidR="007D6A42" w:rsidRPr="007D6A42">
        <w:rPr>
          <w:rFonts w:asciiTheme="minorHAnsi" w:eastAsia="SimSun" w:hAnsiTheme="minorHAnsi" w:cs="Calibri"/>
          <w:lang w:val="el-GR"/>
        </w:rPr>
        <w:t xml:space="preserve">σε ολόκληρο το </w:t>
      </w:r>
      <w:r w:rsidR="000C3239">
        <w:rPr>
          <w:rFonts w:asciiTheme="minorHAnsi" w:eastAsia="SimSun" w:hAnsiTheme="minorHAnsi" w:cs="Calibri"/>
          <w:lang w:val="el-GR"/>
        </w:rPr>
        <w:t>τεκμήριο</w:t>
      </w:r>
      <w:r w:rsidR="007D6A42" w:rsidRPr="007D6A42">
        <w:rPr>
          <w:rFonts w:asciiTheme="minorHAnsi" w:eastAsia="SimSun" w:hAnsiTheme="minorHAnsi" w:cs="Calibri"/>
          <w:lang w:val="el-GR"/>
        </w:rPr>
        <w:t xml:space="preserve"> </w:t>
      </w:r>
      <w:r w:rsidR="007D6A42">
        <w:rPr>
          <w:rFonts w:asciiTheme="minorHAnsi" w:eastAsia="SimSun" w:hAnsiTheme="minorHAnsi" w:cs="Calibri"/>
          <w:lang w:val="el-GR"/>
        </w:rPr>
        <w:t xml:space="preserve">ή σε μέρος αυτού, καθώς και να έχει κηλιδωθεί ή σκιστεί. </w:t>
      </w:r>
    </w:p>
    <w:p w14:paraId="6D6E6BA0" w14:textId="6C324DC0" w:rsidR="00A85D73" w:rsidRDefault="00A85D73"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Τα </w:t>
      </w:r>
      <w:r w:rsidR="00603573">
        <w:rPr>
          <w:rFonts w:asciiTheme="minorHAnsi" w:eastAsia="SimSun" w:hAnsiTheme="minorHAnsi" w:cs="Calibri"/>
          <w:lang w:val="el-GR"/>
        </w:rPr>
        <w:t>τεκμήρια αυτά</w:t>
      </w:r>
      <w:r>
        <w:rPr>
          <w:rFonts w:asciiTheme="minorHAnsi" w:eastAsia="SimSun" w:hAnsiTheme="minorHAnsi" w:cs="Calibri"/>
          <w:lang w:val="el-GR"/>
        </w:rPr>
        <w:t xml:space="preserve"> φυλάσσονται μέσα σε θήκες κατά ομάδες </w:t>
      </w:r>
      <w:r w:rsidR="00603573">
        <w:rPr>
          <w:rFonts w:asciiTheme="minorHAnsi" w:eastAsia="SimSun" w:hAnsiTheme="minorHAnsi" w:cs="Calibri"/>
          <w:lang w:val="el-GR"/>
        </w:rPr>
        <w:t>εκτύπων</w:t>
      </w:r>
      <w:r>
        <w:rPr>
          <w:rFonts w:asciiTheme="minorHAnsi" w:eastAsia="SimSun" w:hAnsiTheme="minorHAnsi" w:cs="Calibri"/>
          <w:lang w:val="el-GR"/>
        </w:rPr>
        <w:t xml:space="preserve">. Τα </w:t>
      </w:r>
      <w:r w:rsidR="00603573">
        <w:rPr>
          <w:rFonts w:asciiTheme="minorHAnsi" w:eastAsia="SimSun" w:hAnsiTheme="minorHAnsi" w:cs="Calibri"/>
          <w:lang w:val="el-GR"/>
        </w:rPr>
        <w:t>τεκμήρια</w:t>
      </w:r>
      <w:r>
        <w:rPr>
          <w:rFonts w:asciiTheme="minorHAnsi" w:eastAsia="SimSun" w:hAnsiTheme="minorHAnsi" w:cs="Calibri"/>
          <w:lang w:val="el-GR"/>
        </w:rPr>
        <w:t xml:space="preserve"> θα παραδοθούν στον πάρ</w:t>
      </w:r>
      <w:r w:rsidR="00603573">
        <w:rPr>
          <w:rFonts w:asciiTheme="minorHAnsi" w:eastAsia="SimSun" w:hAnsiTheme="minorHAnsi" w:cs="Calibri"/>
          <w:lang w:val="el-GR"/>
        </w:rPr>
        <w:t xml:space="preserve">οχο μέσα σε αυτές τις θήκες. Οι ταξιθετικοί αριθμοί </w:t>
      </w:r>
      <w:r w:rsidR="006A1E23" w:rsidRPr="00603573">
        <w:rPr>
          <w:rFonts w:asciiTheme="minorHAnsi" w:eastAsia="SimSun" w:hAnsiTheme="minorHAnsi" w:cs="Calibri"/>
          <w:lang w:val="el-GR"/>
        </w:rPr>
        <w:t>(</w:t>
      </w:r>
      <w:r w:rsidR="00603573" w:rsidRPr="00603573">
        <w:rPr>
          <w:rFonts w:asciiTheme="minorHAnsi" w:eastAsia="SimSun" w:hAnsiTheme="minorHAnsi" w:cs="Calibri"/>
          <w:lang w:val="el-GR"/>
        </w:rPr>
        <w:t>κωδικοί</w:t>
      </w:r>
      <w:r w:rsidR="006A1E23" w:rsidRPr="00603573">
        <w:rPr>
          <w:rFonts w:asciiTheme="minorHAnsi" w:eastAsia="SimSun" w:hAnsiTheme="minorHAnsi" w:cs="Calibri"/>
          <w:lang w:val="el-GR"/>
        </w:rPr>
        <w:t xml:space="preserve">) </w:t>
      </w:r>
      <w:r w:rsidR="00603573">
        <w:rPr>
          <w:rFonts w:asciiTheme="minorHAnsi" w:eastAsia="SimSun" w:hAnsiTheme="minorHAnsi" w:cs="Calibri"/>
          <w:lang w:val="el-GR"/>
        </w:rPr>
        <w:t>αναγράφονται</w:t>
      </w:r>
      <w:r w:rsidR="006A1E23">
        <w:rPr>
          <w:rFonts w:asciiTheme="minorHAnsi" w:eastAsia="SimSun" w:hAnsiTheme="minorHAnsi" w:cs="Calibri"/>
          <w:lang w:val="el-GR"/>
        </w:rPr>
        <w:t xml:space="preserve"> τόσο πάνω στις θήκες όσο και σε κάθε έκτυπο ξεχωριστά. </w:t>
      </w:r>
      <w:r>
        <w:rPr>
          <w:rFonts w:asciiTheme="minorHAnsi" w:eastAsia="SimSun" w:hAnsiTheme="minorHAnsi" w:cs="Calibri"/>
          <w:lang w:val="el-GR"/>
        </w:rPr>
        <w:t xml:space="preserve"> </w:t>
      </w:r>
    </w:p>
    <w:p w14:paraId="123B727E" w14:textId="3AFAACEC" w:rsidR="006A1E23" w:rsidRDefault="006A1E23"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Η συλλογή </w:t>
      </w:r>
      <w:r w:rsidR="00603573">
        <w:rPr>
          <w:rFonts w:asciiTheme="minorHAnsi" w:eastAsia="SimSun" w:hAnsiTheme="minorHAnsi" w:cs="Calibri"/>
          <w:lang w:val="el-GR"/>
        </w:rPr>
        <w:t>περιλαμβάνει</w:t>
      </w:r>
      <w:r>
        <w:rPr>
          <w:rFonts w:asciiTheme="minorHAnsi" w:eastAsia="SimSun" w:hAnsiTheme="minorHAnsi" w:cs="Calibri"/>
          <w:lang w:val="el-GR"/>
        </w:rPr>
        <w:t xml:space="preserve"> περίπου </w:t>
      </w:r>
      <w:r w:rsidR="00843B78">
        <w:rPr>
          <w:rFonts w:asciiTheme="minorHAnsi" w:eastAsia="SimSun" w:hAnsiTheme="minorHAnsi" w:cs="Calibri"/>
          <w:lang w:val="el-GR"/>
        </w:rPr>
        <w:t>4700</w:t>
      </w:r>
      <w:r>
        <w:rPr>
          <w:rFonts w:asciiTheme="minorHAnsi" w:eastAsia="SimSun" w:hAnsiTheme="minorHAnsi" w:cs="Calibri"/>
          <w:lang w:val="el-GR"/>
        </w:rPr>
        <w:t xml:space="preserve"> </w:t>
      </w:r>
      <w:r w:rsidR="00523704">
        <w:rPr>
          <w:rFonts w:asciiTheme="minorHAnsi" w:eastAsia="SimSun" w:hAnsiTheme="minorHAnsi" w:cs="Calibri"/>
          <w:lang w:val="el-GR"/>
        </w:rPr>
        <w:t>τεκμήρια</w:t>
      </w:r>
      <w:r>
        <w:rPr>
          <w:rFonts w:asciiTheme="minorHAnsi" w:eastAsia="SimSun" w:hAnsiTheme="minorHAnsi" w:cs="Calibri"/>
          <w:lang w:val="el-GR"/>
        </w:rPr>
        <w:t xml:space="preserve">. Τα </w:t>
      </w:r>
      <w:r w:rsidR="00523704">
        <w:rPr>
          <w:rFonts w:asciiTheme="minorHAnsi" w:eastAsia="SimSun" w:hAnsiTheme="minorHAnsi" w:cs="Calibri"/>
          <w:lang w:val="el-GR"/>
        </w:rPr>
        <w:t>τεκμήρια</w:t>
      </w:r>
      <w:r>
        <w:rPr>
          <w:rFonts w:asciiTheme="minorHAnsi" w:eastAsia="SimSun" w:hAnsiTheme="minorHAnsi" w:cs="Calibri"/>
          <w:lang w:val="el-GR"/>
        </w:rPr>
        <w:t xml:space="preserve"> θα παραδοθούν στον πάροχο </w:t>
      </w:r>
      <w:r w:rsidR="00603573">
        <w:rPr>
          <w:rFonts w:asciiTheme="minorHAnsi" w:eastAsia="SimSun" w:hAnsiTheme="minorHAnsi" w:cs="Calibri"/>
          <w:lang w:val="el-GR"/>
        </w:rPr>
        <w:t xml:space="preserve">χωρισμένα </w:t>
      </w:r>
      <w:r w:rsidR="005665C0">
        <w:rPr>
          <w:rFonts w:asciiTheme="minorHAnsi" w:eastAsia="SimSun" w:hAnsiTheme="minorHAnsi" w:cs="Calibri"/>
          <w:lang w:val="el-GR"/>
        </w:rPr>
        <w:t>σε</w:t>
      </w:r>
      <w:r w:rsidR="00CD6E4F">
        <w:rPr>
          <w:rFonts w:asciiTheme="minorHAnsi" w:eastAsia="SimSun" w:hAnsiTheme="minorHAnsi" w:cs="Calibri"/>
          <w:lang w:val="el-GR"/>
        </w:rPr>
        <w:t xml:space="preserve"> γεωγραφικά </w:t>
      </w:r>
      <w:r w:rsidR="00284B1D">
        <w:rPr>
          <w:rFonts w:asciiTheme="minorHAnsi" w:eastAsia="SimSun" w:hAnsiTheme="minorHAnsi" w:cs="Calibri"/>
          <w:lang w:val="el-GR"/>
        </w:rPr>
        <w:t>υποσύνολα</w:t>
      </w:r>
      <w:r w:rsidR="00CD6E4F">
        <w:rPr>
          <w:rFonts w:asciiTheme="minorHAnsi" w:eastAsia="SimSun" w:hAnsiTheme="minorHAnsi" w:cs="Calibri"/>
          <w:lang w:val="el-GR"/>
        </w:rPr>
        <w:t xml:space="preserve"> κατά τη διάρκεια της </w:t>
      </w:r>
      <w:r w:rsidR="00843B78">
        <w:rPr>
          <w:rFonts w:asciiTheme="minorHAnsi" w:eastAsia="SimSun" w:hAnsiTheme="minorHAnsi" w:cs="Calibri"/>
          <w:lang w:val="el-GR"/>
        </w:rPr>
        <w:t>εργασίας</w:t>
      </w:r>
      <w:r w:rsidR="00CD6E4F">
        <w:rPr>
          <w:rFonts w:asciiTheme="minorHAnsi" w:eastAsia="SimSun" w:hAnsiTheme="minorHAnsi" w:cs="Calibri"/>
          <w:lang w:val="el-GR"/>
        </w:rPr>
        <w:t xml:space="preserve">. Ο πάροχος </w:t>
      </w:r>
      <w:r w:rsidR="00CD6E4F">
        <w:rPr>
          <w:rFonts w:asciiTheme="minorHAnsi" w:eastAsia="SimSun" w:hAnsiTheme="minorHAnsi" w:cs="Calibri"/>
          <w:lang w:val="el-GR"/>
        </w:rPr>
        <w:lastRenderedPageBreak/>
        <w:t xml:space="preserve">θα πρέπει να προτείνει στην προσφορά του ένα χρονοδιάγραμμα, λαμβάνοντας υπόψη του την ετερογένεια των </w:t>
      </w:r>
      <w:r w:rsidR="005665C0">
        <w:rPr>
          <w:rFonts w:asciiTheme="minorHAnsi" w:eastAsia="SimSun" w:hAnsiTheme="minorHAnsi" w:cs="Calibri"/>
          <w:lang w:val="el-GR"/>
        </w:rPr>
        <w:t>σχημάτων</w:t>
      </w:r>
      <w:r w:rsidR="00CD6E4F">
        <w:rPr>
          <w:rFonts w:asciiTheme="minorHAnsi" w:eastAsia="SimSun" w:hAnsiTheme="minorHAnsi" w:cs="Calibri"/>
          <w:lang w:val="el-GR"/>
        </w:rPr>
        <w:t xml:space="preserve"> προς ψηφιοποίηση. </w:t>
      </w:r>
    </w:p>
    <w:p w14:paraId="539A53FB" w14:textId="6575042A" w:rsidR="007D072E" w:rsidRPr="0037043D" w:rsidRDefault="0037043D" w:rsidP="00F82480">
      <w:pPr>
        <w:pStyle w:val="Retraitcorpsdetexte"/>
        <w:spacing w:after="60"/>
        <w:ind w:left="0"/>
        <w:jc w:val="both"/>
        <w:rPr>
          <w:rFonts w:asciiTheme="minorHAnsi" w:hAnsiTheme="minorHAnsi" w:cs="Calibri"/>
          <w:sz w:val="32"/>
          <w:lang w:val="el-GR"/>
        </w:rPr>
      </w:pPr>
      <w:r>
        <w:rPr>
          <w:rFonts w:asciiTheme="minorHAnsi" w:eastAsia="SimSun" w:hAnsiTheme="minorHAnsi" w:cs="Calibri"/>
          <w:lang w:val="el-GR"/>
        </w:rPr>
        <w:t xml:space="preserve">Το πρόγραμμα ψηφιοποίησης των υποσυνόλων και του αντίστοιχου όγκου τους θα οριστικοποιηθεί κατά τη συνάντηση  για την έναρξη της </w:t>
      </w:r>
      <w:r w:rsidR="00162C5E">
        <w:rPr>
          <w:rFonts w:asciiTheme="minorHAnsi" w:eastAsia="SimSun" w:hAnsiTheme="minorHAnsi" w:cs="Calibri"/>
          <w:lang w:val="el-GR"/>
        </w:rPr>
        <w:t>εργασίας</w:t>
      </w:r>
      <w:r>
        <w:rPr>
          <w:rFonts w:asciiTheme="minorHAnsi" w:eastAsia="SimSun" w:hAnsiTheme="minorHAnsi" w:cs="Calibri"/>
          <w:lang w:val="el-GR"/>
        </w:rPr>
        <w:t xml:space="preserve"> με τον πάροχο που έχει </w:t>
      </w:r>
      <w:r w:rsidR="00603573">
        <w:rPr>
          <w:rFonts w:asciiTheme="minorHAnsi" w:eastAsia="SimSun" w:hAnsiTheme="minorHAnsi" w:cs="Calibri"/>
          <w:lang w:val="el-GR"/>
        </w:rPr>
        <w:t>επιλεγεί</w:t>
      </w:r>
      <w:r>
        <w:rPr>
          <w:rFonts w:asciiTheme="minorHAnsi" w:eastAsia="SimSun" w:hAnsiTheme="minorHAnsi" w:cs="Calibri"/>
          <w:lang w:val="el-GR"/>
        </w:rPr>
        <w:t>: το τελικό πρόγραμμα θα αποτελέσει μέρος της σύμβασης και θα αποτελ</w:t>
      </w:r>
      <w:r w:rsidR="00D42C2A">
        <w:rPr>
          <w:rFonts w:asciiTheme="minorHAnsi" w:eastAsia="SimSun" w:hAnsiTheme="minorHAnsi" w:cs="Calibri"/>
          <w:lang w:val="el-GR"/>
        </w:rPr>
        <w:t xml:space="preserve">έσει </w:t>
      </w:r>
      <w:r>
        <w:rPr>
          <w:rFonts w:asciiTheme="minorHAnsi" w:eastAsia="SimSun" w:hAnsiTheme="minorHAnsi" w:cs="Calibri"/>
          <w:lang w:val="el-GR"/>
        </w:rPr>
        <w:t>σημείο αναφοράς</w:t>
      </w:r>
      <w:r w:rsidR="00D42C2A">
        <w:rPr>
          <w:rFonts w:asciiTheme="minorHAnsi" w:eastAsia="SimSun" w:hAnsiTheme="minorHAnsi" w:cs="Calibri"/>
          <w:lang w:val="el-GR"/>
        </w:rPr>
        <w:t xml:space="preserve"> για ενδεχόμενο υπολογισμό πιθανών κυρώσεων </w:t>
      </w:r>
      <w:r w:rsidR="00603573">
        <w:rPr>
          <w:rFonts w:asciiTheme="minorHAnsi" w:eastAsia="SimSun" w:hAnsiTheme="minorHAnsi" w:cs="Calibri"/>
          <w:lang w:val="el-GR"/>
        </w:rPr>
        <w:t>σε περίπτωση καθυστερήσεων</w:t>
      </w:r>
      <w:r w:rsidR="00D42C2A">
        <w:rPr>
          <w:rFonts w:asciiTheme="minorHAnsi" w:eastAsia="SimSun" w:hAnsiTheme="minorHAnsi" w:cs="Calibri"/>
          <w:lang w:val="el-GR"/>
        </w:rPr>
        <w:t xml:space="preserve">.   </w:t>
      </w:r>
    </w:p>
    <w:p w14:paraId="6294A8BC" w14:textId="129DFDC7" w:rsidR="00485E71" w:rsidRDefault="003D4026" w:rsidP="00F82480">
      <w:pPr>
        <w:pStyle w:val="Titre1"/>
        <w:keepNext w:val="0"/>
        <w:spacing w:before="600"/>
        <w:ind w:left="431" w:hanging="431"/>
        <w:rPr>
          <w:rFonts w:asciiTheme="minorHAnsi" w:hAnsiTheme="minorHAnsi" w:cs="Calibri"/>
          <w:u w:val="none"/>
          <w:lang w:val="el-GR"/>
        </w:rPr>
      </w:pPr>
      <w:bookmarkStart w:id="19" w:name="_Toc428461589"/>
      <w:r>
        <w:rPr>
          <w:rFonts w:asciiTheme="minorHAnsi" w:hAnsiTheme="minorHAnsi" w:cs="Calibri"/>
          <w:u w:val="none"/>
          <w:lang w:val="el-GR"/>
        </w:rPr>
        <w:t>3</w:t>
      </w:r>
      <w:r w:rsidR="00485E71" w:rsidRPr="00622D8C">
        <w:rPr>
          <w:rFonts w:asciiTheme="minorHAnsi" w:hAnsiTheme="minorHAnsi" w:cs="Calibri"/>
          <w:u w:val="none"/>
          <w:lang w:val="el-GR"/>
        </w:rPr>
        <w:t xml:space="preserve">. </w:t>
      </w:r>
      <w:bookmarkEnd w:id="19"/>
      <w:r w:rsidR="00622D8C">
        <w:rPr>
          <w:rFonts w:asciiTheme="minorHAnsi" w:hAnsiTheme="minorHAnsi" w:cs="Calibri"/>
          <w:u w:val="none"/>
          <w:lang w:val="el-GR"/>
        </w:rPr>
        <w:t>Καταμερισμός</w:t>
      </w:r>
      <w:r w:rsidR="008410CB">
        <w:rPr>
          <w:rFonts w:asciiTheme="minorHAnsi" w:hAnsiTheme="minorHAnsi" w:cs="Calibri"/>
          <w:u w:val="none"/>
          <w:lang w:val="el-GR"/>
        </w:rPr>
        <w:t xml:space="preserve"> της </w:t>
      </w:r>
      <w:r w:rsidR="00622D8C">
        <w:rPr>
          <w:rFonts w:asciiTheme="minorHAnsi" w:hAnsiTheme="minorHAnsi" w:cs="Calibri"/>
          <w:u w:val="none"/>
          <w:lang w:val="el-GR"/>
        </w:rPr>
        <w:t>εργασίας</w:t>
      </w:r>
      <w:r w:rsidR="008410CB">
        <w:rPr>
          <w:rFonts w:asciiTheme="minorHAnsi" w:hAnsiTheme="minorHAnsi" w:cs="Calibri"/>
          <w:u w:val="none"/>
          <w:lang w:val="el-GR"/>
        </w:rPr>
        <w:t xml:space="preserve"> σε υποσύνολα</w:t>
      </w:r>
    </w:p>
    <w:p w14:paraId="42B0E583" w14:textId="292DCFD6" w:rsidR="008410CB" w:rsidRPr="008410CB" w:rsidRDefault="008410CB" w:rsidP="008410CB">
      <w:pPr>
        <w:pStyle w:val="Corpsdetexte"/>
        <w:rPr>
          <w:rFonts w:asciiTheme="minorHAnsi" w:hAnsiTheme="minorHAnsi"/>
          <w:lang w:val="el-GR"/>
        </w:rPr>
      </w:pPr>
      <w:r w:rsidRPr="008410CB">
        <w:rPr>
          <w:rFonts w:asciiTheme="minorHAnsi" w:hAnsiTheme="minorHAnsi"/>
          <w:lang w:val="el-GR"/>
        </w:rPr>
        <w:t xml:space="preserve">Η ψηφιοποίηση θα οργανωθεί σε πολλά υποσύνολα, με </w:t>
      </w:r>
      <w:r>
        <w:rPr>
          <w:rFonts w:asciiTheme="minorHAnsi" w:hAnsiTheme="minorHAnsi"/>
          <w:lang w:val="el-GR"/>
        </w:rPr>
        <w:t xml:space="preserve">καθένα από αυτά να αντιστοιχεί στην ψηφιοποίηση των έκτυπων ενός αρχαιολογικού χώρου ή μιας περιοχής. </w:t>
      </w:r>
      <w:r w:rsidR="00DD6BEE">
        <w:rPr>
          <w:rFonts w:asciiTheme="minorHAnsi" w:hAnsiTheme="minorHAnsi"/>
          <w:lang w:val="el-GR"/>
        </w:rPr>
        <w:t xml:space="preserve">Η σύνθεση κάθε υποσυνόλου </w:t>
      </w:r>
      <w:r w:rsidR="00B22964">
        <w:rPr>
          <w:rFonts w:asciiTheme="minorHAnsi" w:hAnsiTheme="minorHAnsi"/>
          <w:lang w:val="el-GR"/>
        </w:rPr>
        <w:t>είναι η εξής</w:t>
      </w:r>
      <w:r w:rsidR="00DD6BEE">
        <w:rPr>
          <w:rFonts w:asciiTheme="minorHAnsi" w:hAnsiTheme="minorHAnsi"/>
          <w:lang w:val="el-GR"/>
        </w:rPr>
        <w:t xml:space="preserve">: </w:t>
      </w:r>
    </w:p>
    <w:p w14:paraId="33A975C6" w14:textId="798330FE" w:rsidR="00A06E3B" w:rsidRPr="000C3239" w:rsidRDefault="000C3239" w:rsidP="00F82480">
      <w:pPr>
        <w:pStyle w:val="Retraitcorpsdetexte"/>
        <w:numPr>
          <w:ilvl w:val="0"/>
          <w:numId w:val="2"/>
        </w:numPr>
        <w:tabs>
          <w:tab w:val="clear" w:pos="720"/>
          <w:tab w:val="num" w:pos="426"/>
        </w:tabs>
        <w:spacing w:before="20" w:after="20"/>
        <w:ind w:left="425" w:hanging="425"/>
        <w:jc w:val="both"/>
        <w:rPr>
          <w:rFonts w:asciiTheme="minorHAnsi" w:eastAsia="SimSun" w:hAnsiTheme="minorHAnsi" w:cs="Calibri"/>
        </w:rPr>
      </w:pPr>
      <w:r>
        <w:rPr>
          <w:rFonts w:asciiTheme="minorHAnsi" w:eastAsia="SimSun" w:hAnsiTheme="minorHAnsi" w:cs="Calibri"/>
          <w:lang w:val="el-GR"/>
        </w:rPr>
        <w:t>Δελφοί</w:t>
      </w:r>
      <w:r w:rsidR="00A06E3B" w:rsidRPr="00A55892">
        <w:rPr>
          <w:rFonts w:asciiTheme="minorHAnsi" w:eastAsia="SimSun" w:hAnsiTheme="minorHAnsi" w:cs="Calibri"/>
        </w:rPr>
        <w:t xml:space="preserve"> </w:t>
      </w:r>
      <w:r>
        <w:rPr>
          <w:rFonts w:asciiTheme="minorHAnsi" w:eastAsia="SimSun" w:hAnsiTheme="minorHAnsi" w:cs="Calibri"/>
          <w:lang w:val="el-GR"/>
        </w:rPr>
        <w:t>1896-1987</w:t>
      </w:r>
      <w:r w:rsidR="00A06E3B" w:rsidRPr="00A55892">
        <w:rPr>
          <w:rFonts w:asciiTheme="minorHAnsi" w:eastAsia="SimSun" w:hAnsiTheme="minorHAnsi" w:cs="Calibri"/>
        </w:rPr>
        <w:t xml:space="preserve"> (</w:t>
      </w:r>
      <w:r>
        <w:rPr>
          <w:rFonts w:asciiTheme="minorHAnsi" w:eastAsia="SimSun" w:hAnsiTheme="minorHAnsi" w:cs="Calibri"/>
          <w:lang w:val="el-GR"/>
        </w:rPr>
        <w:t>2616 τεκμήρια</w:t>
      </w:r>
      <w:r>
        <w:rPr>
          <w:rFonts w:asciiTheme="minorHAnsi" w:eastAsia="SimSun" w:hAnsiTheme="minorHAnsi" w:cs="Calibri"/>
        </w:rPr>
        <w:t>)</w:t>
      </w:r>
      <w:r w:rsidR="00A06E3B" w:rsidRPr="00A55892">
        <w:rPr>
          <w:rFonts w:asciiTheme="minorHAnsi" w:eastAsia="SimSun" w:hAnsiTheme="minorHAnsi" w:cs="Calibri"/>
        </w:rPr>
        <w:t>;</w:t>
      </w:r>
    </w:p>
    <w:p w14:paraId="15B23FC7" w14:textId="78F033EB" w:rsidR="000C3239" w:rsidRPr="00A55892" w:rsidRDefault="000C3239" w:rsidP="00F82480">
      <w:pPr>
        <w:pStyle w:val="Retraitcorpsdetexte"/>
        <w:numPr>
          <w:ilvl w:val="0"/>
          <w:numId w:val="2"/>
        </w:numPr>
        <w:tabs>
          <w:tab w:val="clear" w:pos="720"/>
          <w:tab w:val="num" w:pos="426"/>
        </w:tabs>
        <w:spacing w:before="20" w:after="20"/>
        <w:ind w:left="425" w:hanging="425"/>
        <w:jc w:val="both"/>
        <w:rPr>
          <w:rFonts w:asciiTheme="minorHAnsi" w:eastAsia="SimSun" w:hAnsiTheme="minorHAnsi" w:cs="Calibri"/>
        </w:rPr>
      </w:pPr>
      <w:r>
        <w:rPr>
          <w:rFonts w:asciiTheme="minorHAnsi" w:eastAsia="SimSun" w:hAnsiTheme="minorHAnsi" w:cs="Calibri"/>
          <w:lang w:val="el-GR"/>
        </w:rPr>
        <w:t>Θάσος 1907-2014 (1013 τεκμήρια);</w:t>
      </w:r>
    </w:p>
    <w:p w14:paraId="3E5895CB" w14:textId="7EB6C230" w:rsidR="007D072E" w:rsidRPr="00A55892" w:rsidRDefault="00DD6BEE" w:rsidP="00F82480">
      <w:pPr>
        <w:pStyle w:val="Retraitcorpsdetexte"/>
        <w:numPr>
          <w:ilvl w:val="0"/>
          <w:numId w:val="2"/>
        </w:numPr>
        <w:tabs>
          <w:tab w:val="clear" w:pos="720"/>
          <w:tab w:val="num" w:pos="426"/>
        </w:tabs>
        <w:spacing w:before="20" w:after="20"/>
        <w:ind w:left="425" w:hanging="425"/>
        <w:jc w:val="both"/>
        <w:rPr>
          <w:rFonts w:asciiTheme="minorHAnsi" w:eastAsia="SimSun" w:hAnsiTheme="minorHAnsi" w:cs="Calibri"/>
        </w:rPr>
      </w:pPr>
      <w:r>
        <w:rPr>
          <w:rFonts w:asciiTheme="minorHAnsi" w:eastAsia="SimSun" w:hAnsiTheme="minorHAnsi" w:cs="Calibri"/>
          <w:lang w:val="el-GR"/>
        </w:rPr>
        <w:t>Δήλος</w:t>
      </w:r>
      <w:r w:rsidR="007D072E" w:rsidRPr="00A55892">
        <w:rPr>
          <w:rFonts w:asciiTheme="minorHAnsi" w:eastAsia="SimSun" w:hAnsiTheme="minorHAnsi" w:cs="Calibri"/>
        </w:rPr>
        <w:t xml:space="preserve"> 1903-1980 (</w:t>
      </w:r>
      <w:r w:rsidR="000C3239">
        <w:rPr>
          <w:rFonts w:asciiTheme="minorHAnsi" w:eastAsia="SimSun" w:hAnsiTheme="minorHAnsi" w:cs="Calibri"/>
          <w:lang w:val="el-GR"/>
        </w:rPr>
        <w:t>965</w:t>
      </w:r>
      <w:r w:rsidR="007D072E" w:rsidRPr="00A55892">
        <w:rPr>
          <w:rFonts w:asciiTheme="minorHAnsi" w:eastAsia="SimSun" w:hAnsiTheme="minorHAnsi" w:cs="Calibri"/>
        </w:rPr>
        <w:t xml:space="preserve"> </w:t>
      </w:r>
      <w:r w:rsidR="000C3239">
        <w:rPr>
          <w:rFonts w:asciiTheme="minorHAnsi" w:eastAsia="SimSun" w:hAnsiTheme="minorHAnsi" w:cs="Calibri"/>
          <w:lang w:val="el-GR"/>
        </w:rPr>
        <w:t>τεκμήρια</w:t>
      </w:r>
      <w:r w:rsidR="007D072E" w:rsidRPr="00A55892">
        <w:rPr>
          <w:rFonts w:asciiTheme="minorHAnsi" w:eastAsia="SimSun" w:hAnsiTheme="minorHAnsi" w:cs="Calibri"/>
        </w:rPr>
        <w:t>) ;</w:t>
      </w:r>
    </w:p>
    <w:p w14:paraId="69262B7E" w14:textId="661F00F8" w:rsidR="007D072E" w:rsidRPr="00A55892" w:rsidRDefault="000C3239" w:rsidP="00F82480">
      <w:pPr>
        <w:pStyle w:val="Retraitcorpsdetexte"/>
        <w:numPr>
          <w:ilvl w:val="0"/>
          <w:numId w:val="2"/>
        </w:numPr>
        <w:tabs>
          <w:tab w:val="clear" w:pos="720"/>
          <w:tab w:val="num" w:pos="426"/>
        </w:tabs>
        <w:spacing w:before="20" w:after="20"/>
        <w:ind w:left="425" w:hanging="425"/>
        <w:jc w:val="both"/>
        <w:rPr>
          <w:rFonts w:asciiTheme="minorHAnsi" w:eastAsia="SimSun" w:hAnsiTheme="minorHAnsi" w:cs="Calibri"/>
        </w:rPr>
      </w:pPr>
      <w:r>
        <w:rPr>
          <w:rFonts w:asciiTheme="minorHAnsi" w:eastAsia="SimSun" w:hAnsiTheme="minorHAnsi" w:cs="Calibri"/>
          <w:lang w:val="el-GR"/>
        </w:rPr>
        <w:t>Φίλιπποι</w:t>
      </w:r>
      <w:r w:rsidR="007D072E" w:rsidRPr="00A55892">
        <w:rPr>
          <w:rFonts w:asciiTheme="minorHAnsi" w:eastAsia="SimSun" w:hAnsiTheme="minorHAnsi" w:cs="Calibri"/>
        </w:rPr>
        <w:t xml:space="preserve"> </w:t>
      </w:r>
      <w:r w:rsidR="0041589E">
        <w:rPr>
          <w:rFonts w:asciiTheme="minorHAnsi" w:eastAsia="SimSun" w:hAnsiTheme="minorHAnsi" w:cs="Calibri"/>
          <w:lang w:val="el-GR"/>
        </w:rPr>
        <w:t>1914-1984</w:t>
      </w:r>
      <w:r w:rsidR="007D072E" w:rsidRPr="00A55892">
        <w:rPr>
          <w:rFonts w:asciiTheme="minorHAnsi" w:eastAsia="SimSun" w:hAnsiTheme="minorHAnsi" w:cs="Calibri"/>
        </w:rPr>
        <w:t>(</w:t>
      </w:r>
      <w:r>
        <w:rPr>
          <w:rFonts w:asciiTheme="minorHAnsi" w:eastAsia="SimSun" w:hAnsiTheme="minorHAnsi" w:cs="Calibri"/>
          <w:lang w:val="el-GR"/>
        </w:rPr>
        <w:t>130 τεκμήρια</w:t>
      </w:r>
      <w:r w:rsidR="007D072E" w:rsidRPr="00A55892">
        <w:rPr>
          <w:rFonts w:asciiTheme="minorHAnsi" w:eastAsia="SimSun" w:hAnsiTheme="minorHAnsi" w:cs="Calibri"/>
        </w:rPr>
        <w:t>)</w:t>
      </w:r>
      <w:r w:rsidR="00F82480">
        <w:rPr>
          <w:rFonts w:asciiTheme="minorHAnsi" w:eastAsia="SimSun" w:hAnsiTheme="minorHAnsi" w:cs="Calibri"/>
        </w:rPr>
        <w:t>.</w:t>
      </w:r>
    </w:p>
    <w:p w14:paraId="785F694C" w14:textId="645C9A6B" w:rsidR="007D072E" w:rsidRPr="00DD6BEE" w:rsidRDefault="005C38A4"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Θ</w:t>
      </w:r>
      <w:r w:rsidRPr="005C38A4">
        <w:rPr>
          <w:rFonts w:asciiTheme="minorHAnsi" w:eastAsia="SimSun" w:hAnsiTheme="minorHAnsi" w:cs="Calibri"/>
          <w:lang w:val="el-GR"/>
        </w:rPr>
        <w:t xml:space="preserve">α προσκομιστεί στον πάροχο </w:t>
      </w:r>
      <w:r w:rsidR="00995EB1" w:rsidRPr="00995EB1">
        <w:rPr>
          <w:rFonts w:asciiTheme="minorHAnsi" w:eastAsia="SimSun" w:hAnsiTheme="minorHAnsi" w:cs="Calibri"/>
          <w:lang w:val="el-GR"/>
        </w:rPr>
        <w:t xml:space="preserve">ένα πληροφοριακό εργαλείο απογραφής σε μορφή Excel (βλ. παράρτημα </w:t>
      </w:r>
      <w:r w:rsidR="00995EB1">
        <w:rPr>
          <w:rFonts w:asciiTheme="minorHAnsi" w:eastAsia="SimSun" w:hAnsiTheme="minorHAnsi" w:cs="Calibri"/>
          <w:lang w:val="el-GR"/>
        </w:rPr>
        <w:t>2</w:t>
      </w:r>
      <w:r w:rsidR="00995EB1" w:rsidRPr="00995EB1">
        <w:rPr>
          <w:rFonts w:asciiTheme="minorHAnsi" w:eastAsia="SimSun" w:hAnsiTheme="minorHAnsi" w:cs="Calibri"/>
          <w:lang w:val="el-GR"/>
        </w:rPr>
        <w:t>). Για κάθε υποσύνολο τεκμηρίων, θα επισημαίνονται: ο κωδικός του ιδρύματος (GREFA), ο ταξιθετικός αριθμός κάθε τεκμηρίου, ο τίτλος τους και διάφορες παρατηρήσεις τις οποίες θα πρέπει ο ανάδοχος να συνυπολογίσει.</w:t>
      </w:r>
    </w:p>
    <w:p w14:paraId="7F57715B" w14:textId="4FF858AD" w:rsidR="00485E71" w:rsidRPr="00DD6BEE" w:rsidRDefault="003D4026" w:rsidP="00F82480">
      <w:pPr>
        <w:pStyle w:val="Titre1"/>
        <w:keepNext w:val="0"/>
        <w:spacing w:before="600"/>
        <w:ind w:left="431" w:hanging="431"/>
        <w:rPr>
          <w:rFonts w:asciiTheme="minorHAnsi" w:hAnsiTheme="minorHAnsi" w:cs="Calibri"/>
          <w:u w:val="none"/>
          <w:lang w:val="el-GR"/>
        </w:rPr>
      </w:pPr>
      <w:bookmarkStart w:id="20" w:name="_Toc428461590"/>
      <w:r>
        <w:rPr>
          <w:rFonts w:asciiTheme="minorHAnsi" w:hAnsiTheme="minorHAnsi" w:cs="Calibri"/>
          <w:u w:val="none"/>
          <w:lang w:val="el-GR"/>
        </w:rPr>
        <w:t>4</w:t>
      </w:r>
      <w:r w:rsidR="00485E71" w:rsidRPr="00DD6BEE">
        <w:rPr>
          <w:rFonts w:asciiTheme="minorHAnsi" w:hAnsiTheme="minorHAnsi" w:cs="Calibri"/>
          <w:u w:val="none"/>
          <w:lang w:val="el-GR"/>
        </w:rPr>
        <w:t xml:space="preserve">. </w:t>
      </w:r>
      <w:bookmarkEnd w:id="20"/>
      <w:r w:rsidR="00DD6BEE">
        <w:rPr>
          <w:rFonts w:asciiTheme="minorHAnsi" w:hAnsiTheme="minorHAnsi" w:cs="Calibri"/>
          <w:u w:val="none"/>
          <w:lang w:val="el-GR"/>
        </w:rPr>
        <w:t xml:space="preserve">Χαρακτήρας, διεξαγωγή και προθεσμίες διεκπεραίωσης της </w:t>
      </w:r>
      <w:r w:rsidR="00B22964">
        <w:rPr>
          <w:rFonts w:asciiTheme="minorHAnsi" w:hAnsiTheme="minorHAnsi" w:cs="Calibri"/>
          <w:u w:val="none"/>
          <w:lang w:val="el-GR"/>
        </w:rPr>
        <w:t>εργασίας</w:t>
      </w:r>
    </w:p>
    <w:p w14:paraId="58A4ADDD" w14:textId="39C57557" w:rsidR="00485E71" w:rsidRPr="00510114" w:rsidRDefault="003D4026" w:rsidP="00F82480">
      <w:pPr>
        <w:pStyle w:val="Titre3"/>
        <w:spacing w:after="60"/>
        <w:jc w:val="both"/>
        <w:rPr>
          <w:rFonts w:asciiTheme="minorHAnsi" w:hAnsiTheme="minorHAnsi" w:cs="Calibri"/>
          <w:sz w:val="22"/>
        </w:rPr>
      </w:pPr>
      <w:bookmarkStart w:id="21" w:name="__RefHeading___Toc349405761"/>
      <w:bookmarkStart w:id="22" w:name="_Toc428461591"/>
      <w:bookmarkEnd w:id="21"/>
      <w:r>
        <w:rPr>
          <w:rFonts w:asciiTheme="minorHAnsi" w:hAnsiTheme="minorHAnsi" w:cs="Calibri"/>
          <w:sz w:val="24"/>
          <w:lang w:val="el-GR"/>
        </w:rPr>
        <w:t>4</w:t>
      </w:r>
      <w:r w:rsidR="00485E71" w:rsidRPr="00510114">
        <w:rPr>
          <w:rFonts w:asciiTheme="minorHAnsi" w:hAnsiTheme="minorHAnsi" w:cs="Calibri"/>
          <w:sz w:val="24"/>
        </w:rPr>
        <w:t xml:space="preserve">.1. </w:t>
      </w:r>
      <w:bookmarkEnd w:id="22"/>
      <w:r>
        <w:rPr>
          <w:rFonts w:asciiTheme="minorHAnsi" w:hAnsiTheme="minorHAnsi" w:cs="Calibri"/>
          <w:sz w:val="24"/>
          <w:lang w:val="el-GR"/>
        </w:rPr>
        <w:t>Διάρκεια εργασίας</w:t>
      </w:r>
    </w:p>
    <w:p w14:paraId="0DADAAA0" w14:textId="5F988F10" w:rsidR="00452ED2" w:rsidRDefault="00284B1D"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Θα</w:t>
      </w:r>
      <w:r w:rsidRPr="0094763F">
        <w:rPr>
          <w:rFonts w:asciiTheme="minorHAnsi" w:eastAsia="SimSun" w:hAnsiTheme="minorHAnsi" w:cs="Calibri"/>
          <w:lang w:val="el-GR"/>
        </w:rPr>
        <w:t xml:space="preserve"> </w:t>
      </w:r>
      <w:r>
        <w:rPr>
          <w:rFonts w:asciiTheme="minorHAnsi" w:eastAsia="SimSun" w:hAnsiTheme="minorHAnsi" w:cs="Calibri"/>
          <w:lang w:val="el-GR"/>
        </w:rPr>
        <w:t>προσκομιστούν</w:t>
      </w:r>
      <w:r w:rsidRPr="0094763F">
        <w:rPr>
          <w:rFonts w:asciiTheme="minorHAnsi" w:eastAsia="SimSun" w:hAnsiTheme="minorHAnsi" w:cs="Calibri"/>
          <w:lang w:val="el-GR"/>
        </w:rPr>
        <w:t xml:space="preserve"> </w:t>
      </w:r>
      <w:r>
        <w:rPr>
          <w:rFonts w:asciiTheme="minorHAnsi" w:eastAsia="SimSun" w:hAnsiTheme="minorHAnsi" w:cs="Calibri"/>
          <w:lang w:val="el-GR"/>
        </w:rPr>
        <w:t>στον</w:t>
      </w:r>
      <w:r w:rsidRPr="0094763F">
        <w:rPr>
          <w:rFonts w:asciiTheme="minorHAnsi" w:eastAsia="SimSun" w:hAnsiTheme="minorHAnsi" w:cs="Calibri"/>
          <w:lang w:val="el-GR"/>
        </w:rPr>
        <w:t xml:space="preserve"> </w:t>
      </w:r>
      <w:r>
        <w:rPr>
          <w:rFonts w:asciiTheme="minorHAnsi" w:eastAsia="SimSun" w:hAnsiTheme="minorHAnsi" w:cs="Calibri"/>
          <w:lang w:val="el-GR"/>
        </w:rPr>
        <w:t>πάροχο</w:t>
      </w:r>
      <w:r w:rsidRPr="0094763F">
        <w:rPr>
          <w:rFonts w:asciiTheme="minorHAnsi" w:eastAsia="SimSun" w:hAnsiTheme="minorHAnsi" w:cs="Calibri"/>
          <w:lang w:val="el-GR"/>
        </w:rPr>
        <w:t xml:space="preserve"> </w:t>
      </w:r>
      <w:r>
        <w:rPr>
          <w:rFonts w:asciiTheme="minorHAnsi" w:eastAsia="SimSun" w:hAnsiTheme="minorHAnsi" w:cs="Calibri"/>
          <w:lang w:val="el-GR"/>
        </w:rPr>
        <w:t>φυσικά</w:t>
      </w:r>
      <w:r w:rsidRPr="0094763F">
        <w:rPr>
          <w:rFonts w:asciiTheme="minorHAnsi" w:eastAsia="SimSun" w:hAnsiTheme="minorHAnsi" w:cs="Calibri"/>
          <w:lang w:val="el-GR"/>
        </w:rPr>
        <w:t xml:space="preserve"> </w:t>
      </w:r>
      <w:r w:rsidR="001C17FA">
        <w:rPr>
          <w:rFonts w:asciiTheme="minorHAnsi" w:eastAsia="SimSun" w:hAnsiTheme="minorHAnsi" w:cs="Calibri"/>
          <w:lang w:val="el-GR"/>
        </w:rPr>
        <w:t>τεκμήρια</w:t>
      </w:r>
      <w:r w:rsidRPr="0094763F">
        <w:rPr>
          <w:rFonts w:asciiTheme="minorHAnsi" w:eastAsia="SimSun" w:hAnsiTheme="minorHAnsi" w:cs="Calibri"/>
          <w:lang w:val="el-GR"/>
        </w:rPr>
        <w:t xml:space="preserve"> </w:t>
      </w:r>
      <w:r>
        <w:rPr>
          <w:rFonts w:asciiTheme="minorHAnsi" w:eastAsia="SimSun" w:hAnsiTheme="minorHAnsi" w:cs="Calibri"/>
          <w:lang w:val="el-GR"/>
        </w:rPr>
        <w:t>προς</w:t>
      </w:r>
      <w:r w:rsidRPr="0094763F">
        <w:rPr>
          <w:rFonts w:asciiTheme="minorHAnsi" w:eastAsia="SimSun" w:hAnsiTheme="minorHAnsi" w:cs="Calibri"/>
          <w:lang w:val="el-GR"/>
        </w:rPr>
        <w:t xml:space="preserve"> </w:t>
      </w:r>
      <w:r>
        <w:rPr>
          <w:rFonts w:asciiTheme="minorHAnsi" w:eastAsia="SimSun" w:hAnsiTheme="minorHAnsi" w:cs="Calibri"/>
          <w:lang w:val="el-GR"/>
        </w:rPr>
        <w:t>ψηφιοποίηση</w:t>
      </w:r>
      <w:r w:rsidRPr="0094763F">
        <w:rPr>
          <w:rFonts w:asciiTheme="minorHAnsi" w:eastAsia="SimSun" w:hAnsiTheme="minorHAnsi" w:cs="Calibri"/>
          <w:lang w:val="el-GR"/>
        </w:rPr>
        <w:t xml:space="preserve"> </w:t>
      </w:r>
      <w:r>
        <w:rPr>
          <w:rFonts w:asciiTheme="minorHAnsi" w:eastAsia="SimSun" w:hAnsiTheme="minorHAnsi" w:cs="Calibri"/>
          <w:lang w:val="el-GR"/>
        </w:rPr>
        <w:t>σε</w:t>
      </w:r>
      <w:r w:rsidRPr="0094763F">
        <w:rPr>
          <w:rFonts w:asciiTheme="minorHAnsi" w:eastAsia="SimSun" w:hAnsiTheme="minorHAnsi" w:cs="Calibri"/>
          <w:lang w:val="el-GR"/>
        </w:rPr>
        <w:t xml:space="preserve"> </w:t>
      </w:r>
      <w:r>
        <w:rPr>
          <w:rFonts w:asciiTheme="minorHAnsi" w:eastAsia="SimSun" w:hAnsiTheme="minorHAnsi" w:cs="Calibri"/>
          <w:lang w:val="el-GR"/>
        </w:rPr>
        <w:t>μορφή</w:t>
      </w:r>
      <w:r w:rsidRPr="0094763F">
        <w:rPr>
          <w:rFonts w:asciiTheme="minorHAnsi" w:eastAsia="SimSun" w:hAnsiTheme="minorHAnsi" w:cs="Calibri"/>
          <w:lang w:val="el-GR"/>
        </w:rPr>
        <w:t xml:space="preserve"> </w:t>
      </w:r>
      <w:r>
        <w:rPr>
          <w:rFonts w:asciiTheme="minorHAnsi" w:eastAsia="SimSun" w:hAnsiTheme="minorHAnsi" w:cs="Calibri"/>
          <w:lang w:val="el-GR"/>
        </w:rPr>
        <w:t>εικόνας</w:t>
      </w:r>
      <w:r w:rsidRPr="0094763F">
        <w:rPr>
          <w:rFonts w:asciiTheme="minorHAnsi" w:eastAsia="SimSun" w:hAnsiTheme="minorHAnsi" w:cs="Calibri"/>
          <w:lang w:val="el-GR"/>
        </w:rPr>
        <w:t xml:space="preserve">. </w:t>
      </w:r>
      <w:r>
        <w:rPr>
          <w:rFonts w:asciiTheme="minorHAnsi" w:eastAsia="SimSun" w:hAnsiTheme="minorHAnsi" w:cs="Calibri"/>
          <w:lang w:val="el-GR"/>
        </w:rPr>
        <w:t>Τα έγγραφα θα πρέπει να προσκομιστούν σε διάφορα υποσύνολα, σύμφωνα με το πρόγραμμα που ορίζει η από κοινού συνταχθείσα σύ</w:t>
      </w:r>
      <w:r w:rsidR="00835942">
        <w:rPr>
          <w:rFonts w:asciiTheme="minorHAnsi" w:eastAsia="SimSun" w:hAnsiTheme="minorHAnsi" w:cs="Calibri"/>
          <w:lang w:val="el-GR"/>
        </w:rPr>
        <w:t>μβαση. Το έργο θα πρέπει να ολοκληρωθεί</w:t>
      </w:r>
      <w:r>
        <w:rPr>
          <w:rFonts w:asciiTheme="minorHAnsi" w:eastAsia="SimSun" w:hAnsiTheme="minorHAnsi" w:cs="Calibri"/>
          <w:lang w:val="el-GR"/>
        </w:rPr>
        <w:t xml:space="preserve"> </w:t>
      </w:r>
      <w:r>
        <w:rPr>
          <w:rFonts w:asciiTheme="minorHAnsi" w:eastAsia="SimSun" w:hAnsiTheme="minorHAnsi" w:cs="Calibri"/>
          <w:u w:val="single"/>
          <w:lang w:val="el-GR"/>
        </w:rPr>
        <w:t>εντός του ανωτάτου ορίου</w:t>
      </w:r>
      <w:r w:rsidRPr="00284B1D">
        <w:rPr>
          <w:rFonts w:asciiTheme="minorHAnsi" w:eastAsia="SimSun" w:hAnsiTheme="minorHAnsi" w:cs="Calibri"/>
          <w:u w:val="single"/>
          <w:lang w:val="el-GR"/>
        </w:rPr>
        <w:t xml:space="preserve"> </w:t>
      </w:r>
      <w:r w:rsidR="00452ED2">
        <w:rPr>
          <w:rFonts w:asciiTheme="minorHAnsi" w:eastAsia="SimSun" w:hAnsiTheme="minorHAnsi" w:cs="Calibri"/>
          <w:u w:val="single"/>
          <w:lang w:val="el-GR"/>
        </w:rPr>
        <w:t>των τεσσάρων μηνών</w:t>
      </w:r>
      <w:r w:rsidRPr="00284B1D">
        <w:rPr>
          <w:rFonts w:asciiTheme="minorHAnsi" w:eastAsia="SimSun" w:hAnsiTheme="minorHAnsi" w:cs="Calibri"/>
          <w:u w:val="single"/>
          <w:lang w:val="el-GR"/>
        </w:rPr>
        <w:t xml:space="preserve"> </w:t>
      </w:r>
      <w:r w:rsidR="00DA0635">
        <w:rPr>
          <w:rFonts w:asciiTheme="minorHAnsi" w:eastAsia="SimSun" w:hAnsiTheme="minorHAnsi" w:cs="Calibri"/>
          <w:u w:val="single"/>
          <w:lang w:val="el-GR"/>
        </w:rPr>
        <w:t>από την ημερομηνία έναρξης της εργασίας.</w:t>
      </w:r>
    </w:p>
    <w:p w14:paraId="0D770BDA" w14:textId="42854EC9" w:rsidR="007D072E" w:rsidRPr="00DB55BE" w:rsidRDefault="00452ED2" w:rsidP="00F82480">
      <w:pPr>
        <w:pStyle w:val="Retraitcorpsdetexte"/>
        <w:spacing w:after="60"/>
        <w:ind w:left="0"/>
        <w:jc w:val="both"/>
        <w:rPr>
          <w:rFonts w:asciiTheme="minorHAnsi" w:hAnsiTheme="minorHAnsi" w:cs="Calibri"/>
          <w:b/>
          <w:sz w:val="28"/>
          <w:lang w:val="el-GR"/>
        </w:rPr>
      </w:pPr>
      <w:r w:rsidRPr="00DB55BE">
        <w:rPr>
          <w:rFonts w:asciiTheme="minorHAnsi" w:eastAsia="SimSun" w:hAnsiTheme="minorHAnsi" w:cs="Calibri"/>
          <w:b/>
          <w:lang w:val="el-GR"/>
        </w:rPr>
        <w:t>Ο πάροχος</w:t>
      </w:r>
      <w:r w:rsidR="00DA0635" w:rsidRPr="00DB55BE">
        <w:rPr>
          <w:rFonts w:asciiTheme="minorHAnsi" w:eastAsia="SimSun" w:hAnsiTheme="minorHAnsi" w:cs="Calibri"/>
          <w:b/>
          <w:lang w:val="el-GR"/>
        </w:rPr>
        <w:t>,</w:t>
      </w:r>
      <w:r w:rsidRPr="00DB55BE">
        <w:rPr>
          <w:rFonts w:asciiTheme="minorHAnsi" w:eastAsia="SimSun" w:hAnsiTheme="minorHAnsi" w:cs="Calibri"/>
          <w:b/>
          <w:lang w:val="el-GR"/>
        </w:rPr>
        <w:t xml:space="preserve"> </w:t>
      </w:r>
      <w:r w:rsidR="00DA0635" w:rsidRPr="00DB55BE">
        <w:rPr>
          <w:rFonts w:asciiTheme="minorHAnsi" w:eastAsia="SimSun" w:hAnsiTheme="minorHAnsi" w:cs="Calibri"/>
          <w:b/>
          <w:lang w:val="el-GR"/>
        </w:rPr>
        <w:t xml:space="preserve">στην απάντησή του στην πρόσκληση ενδιαφέροντος, </w:t>
      </w:r>
      <w:r w:rsidRPr="00DB55BE">
        <w:rPr>
          <w:rFonts w:asciiTheme="minorHAnsi" w:eastAsia="SimSun" w:hAnsiTheme="minorHAnsi" w:cs="Calibri"/>
          <w:b/>
          <w:lang w:val="el-GR"/>
        </w:rPr>
        <w:t xml:space="preserve">θα πρέπει να </w:t>
      </w:r>
      <w:r w:rsidR="00DA0635" w:rsidRPr="00DB55BE">
        <w:rPr>
          <w:rFonts w:asciiTheme="minorHAnsi" w:eastAsia="SimSun" w:hAnsiTheme="minorHAnsi" w:cs="Calibri"/>
          <w:b/>
          <w:lang w:val="el-GR"/>
        </w:rPr>
        <w:t>καθορίσει σαφώς τις τεχνικές</w:t>
      </w:r>
      <w:r w:rsidR="00764E79" w:rsidRPr="00DB55BE">
        <w:rPr>
          <w:rFonts w:asciiTheme="minorHAnsi" w:eastAsia="SimSun" w:hAnsiTheme="minorHAnsi" w:cs="Calibri"/>
          <w:b/>
          <w:lang w:val="el-GR"/>
        </w:rPr>
        <w:t xml:space="preserve"> </w:t>
      </w:r>
      <w:r w:rsidR="00DA0635" w:rsidRPr="00DB55BE">
        <w:rPr>
          <w:rFonts w:asciiTheme="minorHAnsi" w:eastAsia="SimSun" w:hAnsiTheme="minorHAnsi" w:cs="Calibri"/>
          <w:b/>
          <w:lang w:val="el-GR"/>
        </w:rPr>
        <w:t xml:space="preserve">και τα υλικά </w:t>
      </w:r>
      <w:r w:rsidR="00764E79" w:rsidRPr="00DB55BE">
        <w:rPr>
          <w:rFonts w:asciiTheme="minorHAnsi" w:eastAsia="SimSun" w:hAnsiTheme="minorHAnsi" w:cs="Calibri"/>
          <w:b/>
          <w:lang w:val="el-GR"/>
        </w:rPr>
        <w:t xml:space="preserve">που θα </w:t>
      </w:r>
      <w:r w:rsidR="00DA0635" w:rsidRPr="00DB55BE">
        <w:rPr>
          <w:rFonts w:asciiTheme="minorHAnsi" w:eastAsia="SimSun" w:hAnsiTheme="minorHAnsi" w:cs="Calibri"/>
          <w:b/>
          <w:lang w:val="el-GR"/>
        </w:rPr>
        <w:t>χρησιμοποιηθούν</w:t>
      </w:r>
      <w:r w:rsidR="00764E79" w:rsidRPr="00DB55BE">
        <w:rPr>
          <w:rFonts w:asciiTheme="minorHAnsi" w:eastAsia="SimSun" w:hAnsiTheme="minorHAnsi" w:cs="Calibri"/>
          <w:b/>
          <w:lang w:val="el-GR"/>
        </w:rPr>
        <w:t xml:space="preserve"> </w:t>
      </w:r>
      <w:r w:rsidR="00DA0635" w:rsidRPr="00DB55BE">
        <w:rPr>
          <w:rFonts w:asciiTheme="minorHAnsi" w:eastAsia="SimSun" w:hAnsiTheme="minorHAnsi" w:cs="Calibri"/>
          <w:b/>
          <w:lang w:val="el-GR"/>
        </w:rPr>
        <w:t xml:space="preserve">για την ψηφιοποίηση των τεκμηρίων (κάμερα, σαρωτής, φωτισμός), την οργάνωση, αλλά και το ανθρώπινο δυναμικό που θα συμβάλλει στην εκτέλεση της εργασίας. Ο πάροχος θα πρέπει επίσης να παράσχει </w:t>
      </w:r>
      <w:r w:rsidR="00835942" w:rsidRPr="00DB55BE">
        <w:rPr>
          <w:rFonts w:asciiTheme="minorHAnsi" w:eastAsia="SimSun" w:hAnsiTheme="minorHAnsi" w:cs="Calibri"/>
          <w:b/>
          <w:lang w:val="el-GR"/>
        </w:rPr>
        <w:t>έναν κατάλογο αναφορών σχετικά με προγράμματα που θα είναι πιθανώς παρόμοια με εκείνα της Γαλλικής Σχολής.</w:t>
      </w:r>
    </w:p>
    <w:p w14:paraId="2B0E6850" w14:textId="19D72072" w:rsidR="00485E71" w:rsidRPr="00284B1D" w:rsidRDefault="004A5B8C" w:rsidP="004A5B8C">
      <w:pPr>
        <w:pStyle w:val="Titre4"/>
        <w:spacing w:before="160" w:after="60"/>
        <w:jc w:val="both"/>
        <w:rPr>
          <w:rFonts w:asciiTheme="minorHAnsi" w:eastAsia="SimSun" w:hAnsiTheme="minorHAnsi" w:cs="Calibri"/>
          <w:sz w:val="22"/>
          <w:lang w:val="el-GR"/>
        </w:rPr>
      </w:pPr>
      <w:bookmarkStart w:id="23" w:name="__RefHeading___Toc349405762"/>
      <w:bookmarkStart w:id="24" w:name="_Toc428461592"/>
      <w:bookmarkEnd w:id="23"/>
      <w:r>
        <w:rPr>
          <w:rFonts w:asciiTheme="minorHAnsi" w:hAnsiTheme="minorHAnsi" w:cs="Calibri"/>
          <w:sz w:val="24"/>
          <w:lang w:val="el-GR"/>
        </w:rPr>
        <w:t>4</w:t>
      </w:r>
      <w:r w:rsidR="00485E71" w:rsidRPr="0094763F">
        <w:rPr>
          <w:rFonts w:asciiTheme="minorHAnsi" w:hAnsiTheme="minorHAnsi" w:cs="Calibri"/>
          <w:sz w:val="24"/>
          <w:lang w:val="el-GR"/>
        </w:rPr>
        <w:t>.</w:t>
      </w:r>
      <w:r>
        <w:rPr>
          <w:rFonts w:asciiTheme="minorHAnsi" w:hAnsiTheme="minorHAnsi" w:cs="Calibri"/>
          <w:sz w:val="24"/>
          <w:lang w:val="el-GR"/>
        </w:rPr>
        <w:t>2.</w:t>
      </w:r>
      <w:r w:rsidR="00485E71" w:rsidRPr="0094763F">
        <w:rPr>
          <w:rFonts w:asciiTheme="minorHAnsi" w:hAnsiTheme="minorHAnsi" w:cs="Calibri"/>
          <w:sz w:val="24"/>
          <w:lang w:val="el-GR"/>
        </w:rPr>
        <w:t xml:space="preserve"> </w:t>
      </w:r>
      <w:bookmarkEnd w:id="24"/>
      <w:r w:rsidR="00284B1D">
        <w:rPr>
          <w:rFonts w:asciiTheme="minorHAnsi" w:hAnsiTheme="minorHAnsi" w:cs="Calibri"/>
          <w:sz w:val="24"/>
          <w:lang w:val="el-GR"/>
        </w:rPr>
        <w:t xml:space="preserve">Λεπτομερής ανάλυση της </w:t>
      </w:r>
      <w:r w:rsidR="00B22964">
        <w:rPr>
          <w:rFonts w:asciiTheme="minorHAnsi" w:hAnsiTheme="minorHAnsi" w:cs="Calibri"/>
          <w:sz w:val="24"/>
          <w:lang w:val="el-GR"/>
        </w:rPr>
        <w:t>εργασίας</w:t>
      </w:r>
    </w:p>
    <w:p w14:paraId="62C48ECA" w14:textId="505E4B93" w:rsidR="00485E71" w:rsidRPr="00452ED2" w:rsidRDefault="00452ED2" w:rsidP="00F82480">
      <w:pPr>
        <w:pStyle w:val="Retraitcorpsdetexte"/>
        <w:spacing w:after="60"/>
        <w:ind w:left="0"/>
        <w:jc w:val="both"/>
        <w:rPr>
          <w:rFonts w:asciiTheme="minorHAnsi" w:hAnsiTheme="minorHAnsi" w:cs="Calibri"/>
          <w:lang w:val="el-GR"/>
        </w:rPr>
      </w:pPr>
      <w:r>
        <w:rPr>
          <w:rFonts w:asciiTheme="minorHAnsi" w:eastAsia="SimSun" w:hAnsiTheme="minorHAnsi" w:cs="Calibri"/>
          <w:lang w:val="el-GR"/>
        </w:rPr>
        <w:t xml:space="preserve">Ο ανάδοχος της σύμβασης </w:t>
      </w:r>
      <w:r w:rsidR="001002F8">
        <w:rPr>
          <w:rFonts w:asciiTheme="minorHAnsi" w:eastAsia="SimSun" w:hAnsiTheme="minorHAnsi" w:cs="Calibri"/>
          <w:lang w:val="el-GR"/>
        </w:rPr>
        <w:t>υποχρεούται να αναλάβει</w:t>
      </w:r>
      <w:r>
        <w:rPr>
          <w:rFonts w:asciiTheme="minorHAnsi" w:eastAsia="SimSun" w:hAnsiTheme="minorHAnsi" w:cs="Calibri"/>
          <w:lang w:val="el-GR"/>
        </w:rPr>
        <w:t xml:space="preserve"> τα ακόλουθα καθήκοντα</w:t>
      </w:r>
      <w:r w:rsidR="00485E71" w:rsidRPr="00452ED2">
        <w:rPr>
          <w:rFonts w:asciiTheme="minorHAnsi" w:eastAsia="SimSun" w:hAnsiTheme="minorHAnsi" w:cs="Calibri"/>
          <w:lang w:val="el-GR"/>
        </w:rPr>
        <w:t xml:space="preserve"> :</w:t>
      </w:r>
    </w:p>
    <w:p w14:paraId="29A6D166" w14:textId="5EFEA239" w:rsidR="00445F12" w:rsidRPr="00A55892" w:rsidRDefault="00452ED2" w:rsidP="00211794">
      <w:pPr>
        <w:pStyle w:val="Retraitcorpsdetexte"/>
        <w:numPr>
          <w:ilvl w:val="0"/>
          <w:numId w:val="10"/>
        </w:numPr>
        <w:tabs>
          <w:tab w:val="clear" w:pos="720"/>
          <w:tab w:val="num" w:pos="450"/>
        </w:tabs>
        <w:spacing w:before="20" w:after="20"/>
        <w:ind w:left="540"/>
        <w:jc w:val="both"/>
        <w:rPr>
          <w:rFonts w:asciiTheme="minorHAnsi" w:hAnsiTheme="minorHAnsi" w:cs="Calibri"/>
        </w:rPr>
      </w:pPr>
      <w:r>
        <w:rPr>
          <w:rFonts w:asciiTheme="minorHAnsi" w:hAnsiTheme="minorHAnsi" w:cs="Calibri"/>
          <w:lang w:val="el-GR"/>
        </w:rPr>
        <w:t xml:space="preserve">την </w:t>
      </w:r>
      <w:r w:rsidR="00931B97">
        <w:rPr>
          <w:rFonts w:asciiTheme="minorHAnsi" w:hAnsiTheme="minorHAnsi" w:cs="Calibri"/>
          <w:lang w:val="el-GR"/>
        </w:rPr>
        <w:t>κατάθεση</w:t>
      </w:r>
      <w:r>
        <w:rPr>
          <w:rFonts w:asciiTheme="minorHAnsi" w:hAnsiTheme="minorHAnsi" w:cs="Calibri"/>
          <w:lang w:val="el-GR"/>
        </w:rPr>
        <w:t xml:space="preserve"> προσφοράς,</w:t>
      </w:r>
    </w:p>
    <w:p w14:paraId="3B18853E" w14:textId="25883446" w:rsidR="004A5B8C" w:rsidRDefault="00452ED2" w:rsidP="00211794">
      <w:pPr>
        <w:pStyle w:val="Retraitcorpsdetexte"/>
        <w:numPr>
          <w:ilvl w:val="0"/>
          <w:numId w:val="10"/>
        </w:numPr>
        <w:spacing w:before="20" w:after="20"/>
        <w:jc w:val="both"/>
        <w:rPr>
          <w:rFonts w:asciiTheme="minorHAnsi" w:hAnsiTheme="minorHAnsi" w:cs="Calibri"/>
          <w:lang w:val="el-GR"/>
        </w:rPr>
      </w:pPr>
      <w:r>
        <w:rPr>
          <w:rFonts w:asciiTheme="minorHAnsi" w:hAnsiTheme="minorHAnsi" w:cs="Calibri"/>
          <w:lang w:val="el-GR"/>
        </w:rPr>
        <w:t>την ψηφιοποίηση</w:t>
      </w:r>
      <w:r w:rsidR="00C46EEC" w:rsidRPr="00452ED2">
        <w:rPr>
          <w:rFonts w:asciiTheme="minorHAnsi" w:hAnsiTheme="minorHAnsi" w:cs="Calibri"/>
          <w:lang w:val="el-GR"/>
        </w:rPr>
        <w:t xml:space="preserve"> </w:t>
      </w:r>
      <w:r w:rsidR="00D37DBE">
        <w:rPr>
          <w:rFonts w:asciiTheme="minorHAnsi" w:hAnsiTheme="minorHAnsi" w:cs="Calibri"/>
          <w:lang w:val="el-GR"/>
        </w:rPr>
        <w:t>επί τόπου</w:t>
      </w:r>
      <w:r w:rsidR="00C46EEC" w:rsidRPr="00452ED2">
        <w:rPr>
          <w:rFonts w:asciiTheme="minorHAnsi" w:hAnsiTheme="minorHAnsi" w:cs="Calibri"/>
          <w:lang w:val="el-GR"/>
        </w:rPr>
        <w:t xml:space="preserve">. </w:t>
      </w:r>
      <w:r w:rsidR="004A5B8C">
        <w:rPr>
          <w:rFonts w:asciiTheme="minorHAnsi" w:hAnsiTheme="minorHAnsi" w:cs="Calibri"/>
          <w:lang w:val="el-GR"/>
        </w:rPr>
        <w:t>Η</w:t>
      </w:r>
      <w:r w:rsidR="004A5B8C" w:rsidRPr="004A5B8C">
        <w:rPr>
          <w:rFonts w:asciiTheme="minorHAnsi" w:hAnsiTheme="minorHAnsi" w:cs="Calibri"/>
          <w:lang w:val="el-GR"/>
        </w:rPr>
        <w:t xml:space="preserve"> Γαλλική Σχολή Αθηνών θα διαθέσει </w:t>
      </w:r>
      <w:r w:rsidR="004A5B8C">
        <w:rPr>
          <w:rFonts w:asciiTheme="minorHAnsi" w:hAnsiTheme="minorHAnsi" w:cs="Calibri"/>
          <w:lang w:val="el-GR"/>
        </w:rPr>
        <w:t xml:space="preserve">στον πάροχο, καθ’ όλη τη διάρκεια της εργασίας, </w:t>
      </w:r>
      <w:r w:rsidR="004A5B8C" w:rsidRPr="004A5B8C">
        <w:rPr>
          <w:rFonts w:asciiTheme="minorHAnsi" w:hAnsiTheme="minorHAnsi" w:cs="Calibri"/>
          <w:lang w:val="el-GR"/>
        </w:rPr>
        <w:t>έναν χώρο εργασίας</w:t>
      </w:r>
      <w:r w:rsidR="004A5B8C">
        <w:rPr>
          <w:rFonts w:asciiTheme="minorHAnsi" w:hAnsiTheme="minorHAnsi" w:cs="Calibri"/>
          <w:lang w:val="el-GR"/>
        </w:rPr>
        <w:t xml:space="preserve"> που βρίσκεται στην </w:t>
      </w:r>
      <w:r w:rsidR="004A5B8C">
        <w:rPr>
          <w:rFonts w:asciiTheme="minorHAnsi" w:hAnsiTheme="minorHAnsi" w:cs="Calibri"/>
          <w:lang w:val="el-GR"/>
        </w:rPr>
        <w:lastRenderedPageBreak/>
        <w:t xml:space="preserve">αίθουσα συντήρησης των εκτύπων (ήτοι 35 τ.μ.). Η πρόσβαση στη Γαλλική Σχολή είναι υπό επιτήρηση. Ο διαθέσιμος χώρος εργασίας θα είναι προσβάσιμος στον πάροχο από Δευτέρα έως Παρασκευή, εξαιρουμένων των αργιών, μεταξύ 8.00 και 15.00. Σε αντάλλαγμα, ο πάροχος </w:t>
      </w:r>
      <w:r w:rsidR="004A5B8C" w:rsidRPr="004A5B8C">
        <w:rPr>
          <w:rFonts w:asciiTheme="minorHAnsi" w:hAnsiTheme="minorHAnsi" w:cs="Calibri"/>
          <w:lang w:val="el-GR"/>
        </w:rPr>
        <w:t>θα πρέπει να προμηθεύσει τον κατάλληλο για το πρόγραμμα εξοπλισμό και το ανθρώπινο δυναμικό</w:t>
      </w:r>
      <w:r w:rsidR="00A30283">
        <w:rPr>
          <w:rFonts w:asciiTheme="minorHAnsi" w:hAnsiTheme="minorHAnsi" w:cs="Calibri"/>
          <w:lang w:val="el-GR"/>
        </w:rPr>
        <w:t>.</w:t>
      </w:r>
      <w:r w:rsidR="00AB3015">
        <w:rPr>
          <w:rFonts w:asciiTheme="minorHAnsi" w:hAnsiTheme="minorHAnsi" w:cs="Calibri"/>
          <w:lang w:val="el-GR"/>
        </w:rPr>
        <w:t xml:space="preserve"> Τα τεχνικά δελτία του εξοπλισμού </w:t>
      </w:r>
      <w:r w:rsidR="00B25FD8">
        <w:rPr>
          <w:rFonts w:asciiTheme="minorHAnsi" w:hAnsiTheme="minorHAnsi" w:cs="Calibri"/>
          <w:lang w:val="el-GR"/>
        </w:rPr>
        <w:t>θα πρέπει να περιλαμβάνονται στην απάντηση της πρόσκλησης ενδιαφέροντος μαζί με τ</w:t>
      </w:r>
      <w:r w:rsidR="006F13DC">
        <w:rPr>
          <w:rFonts w:asciiTheme="minorHAnsi" w:hAnsiTheme="minorHAnsi" w:cs="Calibri"/>
          <w:lang w:val="el-GR"/>
        </w:rPr>
        <w:t xml:space="preserve">ον λειτουργικό πίνακα που θα πρέπει να συμπληρωθεί από τον υποψήφιο (βλ. παράρτημα 3). Οι πάροχος υποχρεούται επίσης να συνάψει ασφάλιση που θα επιτρέπει την διασφάλιση της αποκατάστασης των τεκμηρίων σε περίπτωση </w:t>
      </w:r>
      <w:r w:rsidR="00211794">
        <w:rPr>
          <w:rFonts w:asciiTheme="minorHAnsi" w:hAnsiTheme="minorHAnsi" w:cs="Calibri"/>
          <w:lang w:val="el-GR"/>
        </w:rPr>
        <w:t xml:space="preserve">ζημίας.  </w:t>
      </w:r>
      <w:r w:rsidR="00A30283">
        <w:rPr>
          <w:rFonts w:asciiTheme="minorHAnsi" w:hAnsiTheme="minorHAnsi" w:cs="Calibri"/>
          <w:lang w:val="el-GR"/>
        </w:rPr>
        <w:t xml:space="preserve"> </w:t>
      </w:r>
      <w:r w:rsidR="004A5B8C">
        <w:rPr>
          <w:rFonts w:asciiTheme="minorHAnsi" w:hAnsiTheme="minorHAnsi" w:cs="Calibri"/>
          <w:lang w:val="el-GR"/>
        </w:rPr>
        <w:t xml:space="preserve"> </w:t>
      </w:r>
    </w:p>
    <w:p w14:paraId="67767284" w14:textId="509E64B8" w:rsidR="00445F12" w:rsidRPr="00BB050E" w:rsidRDefault="00BB050E" w:rsidP="00211794">
      <w:pPr>
        <w:pStyle w:val="Retraitcorpsdetexte"/>
        <w:numPr>
          <w:ilvl w:val="0"/>
          <w:numId w:val="10"/>
        </w:numPr>
        <w:tabs>
          <w:tab w:val="clear" w:pos="720"/>
          <w:tab w:val="num" w:pos="450"/>
        </w:tabs>
        <w:spacing w:before="20" w:after="20"/>
        <w:ind w:left="540"/>
        <w:jc w:val="both"/>
        <w:rPr>
          <w:rFonts w:asciiTheme="minorHAnsi" w:hAnsiTheme="minorHAnsi" w:cs="Calibri"/>
          <w:lang w:val="el-GR"/>
        </w:rPr>
      </w:pPr>
      <w:r>
        <w:rPr>
          <w:rFonts w:asciiTheme="minorHAnsi" w:hAnsiTheme="minorHAnsi" w:cs="Calibri"/>
          <w:lang w:val="el-GR"/>
        </w:rPr>
        <w:t>μια</w:t>
      </w:r>
      <w:r w:rsidRPr="00BB050E">
        <w:rPr>
          <w:rFonts w:asciiTheme="minorHAnsi" w:hAnsiTheme="minorHAnsi" w:cs="Calibri"/>
          <w:lang w:val="el-GR"/>
        </w:rPr>
        <w:t xml:space="preserve"> </w:t>
      </w:r>
      <w:r>
        <w:rPr>
          <w:rFonts w:asciiTheme="minorHAnsi" w:hAnsiTheme="minorHAnsi" w:cs="Calibri"/>
          <w:lang w:val="el-GR"/>
        </w:rPr>
        <w:t>δοκιμή</w:t>
      </w:r>
      <w:r w:rsidR="00445F12" w:rsidRPr="00BB050E">
        <w:rPr>
          <w:rFonts w:asciiTheme="minorHAnsi" w:hAnsiTheme="minorHAnsi" w:cs="Calibri"/>
          <w:lang w:val="el-GR"/>
        </w:rPr>
        <w:t xml:space="preserve"> </w:t>
      </w:r>
      <w:r>
        <w:rPr>
          <w:rFonts w:asciiTheme="minorHAnsi" w:hAnsiTheme="minorHAnsi" w:cs="Calibri"/>
          <w:lang w:val="el-GR"/>
        </w:rPr>
        <w:t>σε ένα δείγμα, που θα πραγματοποιηθεί με την έναρ</w:t>
      </w:r>
      <w:r w:rsidR="00211794">
        <w:rPr>
          <w:rFonts w:asciiTheme="minorHAnsi" w:hAnsiTheme="minorHAnsi" w:cs="Calibri"/>
          <w:lang w:val="el-GR"/>
        </w:rPr>
        <w:t xml:space="preserve">ξη της παροχής της υπηρεσίας. Ο </w:t>
      </w:r>
      <w:r>
        <w:rPr>
          <w:rFonts w:asciiTheme="minorHAnsi" w:hAnsiTheme="minorHAnsi" w:cs="Calibri"/>
          <w:lang w:val="el-GR"/>
        </w:rPr>
        <w:t xml:space="preserve">πάροχος θα πρέπει να προσκομίσει στη Γαλλική Σχολή Αθηνών ένα δείγμα 100 </w:t>
      </w:r>
      <w:r w:rsidR="00BF7E35">
        <w:rPr>
          <w:rFonts w:asciiTheme="minorHAnsi" w:hAnsiTheme="minorHAnsi" w:cs="Calibri"/>
          <w:lang w:val="el-GR"/>
        </w:rPr>
        <w:t>τεκμηρίων</w:t>
      </w:r>
      <w:r>
        <w:rPr>
          <w:rFonts w:asciiTheme="minorHAnsi" w:hAnsiTheme="minorHAnsi" w:cs="Calibri"/>
          <w:lang w:val="el-GR"/>
        </w:rPr>
        <w:t xml:space="preserve"> σε σκληρό δίσκο. Θα έχει στη διάθεσή του </w:t>
      </w:r>
      <w:r w:rsidR="00211794">
        <w:rPr>
          <w:rFonts w:asciiTheme="minorHAnsi" w:hAnsiTheme="minorHAnsi" w:cs="Calibri"/>
          <w:lang w:val="el-GR"/>
        </w:rPr>
        <w:t xml:space="preserve">το πολύ </w:t>
      </w:r>
      <w:r>
        <w:rPr>
          <w:rFonts w:asciiTheme="minorHAnsi" w:hAnsiTheme="minorHAnsi" w:cs="Calibri"/>
          <w:lang w:val="el-GR"/>
        </w:rPr>
        <w:t xml:space="preserve">μία εβδομάδα, προκειμένου να ολοκληρώσει τη </w:t>
      </w:r>
      <w:r w:rsidR="00BF7E35">
        <w:rPr>
          <w:rFonts w:asciiTheme="minorHAnsi" w:hAnsiTheme="minorHAnsi" w:cs="Calibri"/>
          <w:lang w:val="el-GR"/>
        </w:rPr>
        <w:t>δοκιμαστική εργασία</w:t>
      </w:r>
      <w:r>
        <w:rPr>
          <w:rFonts w:asciiTheme="minorHAnsi" w:hAnsiTheme="minorHAnsi" w:cs="Calibri"/>
          <w:lang w:val="el-GR"/>
        </w:rPr>
        <w:t xml:space="preserve">. Ο έλεγχος θα πραγματοποιηθεί </w:t>
      </w:r>
      <w:r w:rsidR="004A7F76" w:rsidRPr="004A7F76">
        <w:rPr>
          <w:rFonts w:asciiTheme="minorHAnsi" w:hAnsiTheme="minorHAnsi" w:cs="Calibri"/>
          <w:lang w:val="el-GR"/>
        </w:rPr>
        <w:t xml:space="preserve">από τη Γαλλική Σχολή </w:t>
      </w:r>
      <w:r>
        <w:rPr>
          <w:rFonts w:asciiTheme="minorHAnsi" w:hAnsiTheme="minorHAnsi" w:cs="Calibri"/>
          <w:lang w:val="el-GR"/>
        </w:rPr>
        <w:t xml:space="preserve">μέσα σε 5 ημέρες. Ο πάροχος πρέπει να </w:t>
      </w:r>
      <w:r w:rsidR="008D6201">
        <w:rPr>
          <w:rFonts w:asciiTheme="minorHAnsi" w:hAnsiTheme="minorHAnsi" w:cs="Calibri"/>
          <w:lang w:val="el-GR"/>
        </w:rPr>
        <w:t>λάβει υπόψη του ενδεχόμενα αιτήματα για προσαρμογές από τη Γαλλική Σχολή,</w:t>
      </w:r>
      <w:r w:rsidR="00211794">
        <w:rPr>
          <w:rFonts w:asciiTheme="minorHAnsi" w:hAnsiTheme="minorHAnsi" w:cs="Calibri"/>
          <w:lang w:val="el-GR"/>
        </w:rPr>
        <w:t xml:space="preserve"> χωρίς τροποποίηση της αρχικής προσφοράς</w:t>
      </w:r>
      <w:r w:rsidR="008D6201">
        <w:rPr>
          <w:rFonts w:asciiTheme="minorHAnsi" w:hAnsiTheme="minorHAnsi" w:cs="Calibri"/>
          <w:lang w:val="el-GR"/>
        </w:rPr>
        <w:t xml:space="preserve"> </w:t>
      </w:r>
    </w:p>
    <w:p w14:paraId="46141A07" w14:textId="50F4A88C" w:rsidR="007D072E" w:rsidRPr="00156A1D" w:rsidRDefault="00156A1D"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την ψηφιοποίηση σε κλίμακα του γκρι,</w:t>
      </w:r>
      <w:r w:rsidR="00485E71" w:rsidRPr="00156A1D">
        <w:rPr>
          <w:rFonts w:asciiTheme="minorHAnsi" w:eastAsia="SimSun" w:hAnsiTheme="minorHAnsi" w:cs="Calibri"/>
          <w:lang w:val="el-GR"/>
        </w:rPr>
        <w:t xml:space="preserve"> </w:t>
      </w:r>
      <w:r w:rsidR="00211794">
        <w:rPr>
          <w:rFonts w:asciiTheme="minorHAnsi" w:eastAsia="SimSun" w:hAnsiTheme="minorHAnsi" w:cs="Calibri"/>
          <w:lang w:val="el-GR"/>
        </w:rPr>
        <w:t>σύμφωνα με τα χαρακτηριστικά που επισημαίνονται στο σημείο 4.3,</w:t>
      </w:r>
    </w:p>
    <w:p w14:paraId="0C3763D9" w14:textId="39615982" w:rsidR="007D072E" w:rsidRPr="00156A1D" w:rsidRDefault="00156A1D"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την μετ</w:t>
      </w:r>
      <w:r w:rsidR="00D5231E">
        <w:rPr>
          <w:rFonts w:asciiTheme="minorHAnsi" w:eastAsia="SimSun" w:hAnsiTheme="minorHAnsi" w:cs="Calibri"/>
          <w:lang w:val="el-GR"/>
        </w:rPr>
        <w:t xml:space="preserve">έπειτα </w:t>
      </w:r>
      <w:r>
        <w:rPr>
          <w:rFonts w:asciiTheme="minorHAnsi" w:eastAsia="SimSun" w:hAnsiTheme="minorHAnsi" w:cs="Calibri"/>
          <w:lang w:val="el-GR"/>
        </w:rPr>
        <w:t xml:space="preserve">επεξεργασία των εικόνων και </w:t>
      </w:r>
      <w:r w:rsidR="00D5231E">
        <w:rPr>
          <w:rFonts w:asciiTheme="minorHAnsi" w:eastAsia="SimSun" w:hAnsiTheme="minorHAnsi" w:cs="Calibri"/>
          <w:lang w:val="el-GR"/>
        </w:rPr>
        <w:t>την τρισδιάστατη αποκατάστασή τους,</w:t>
      </w:r>
      <w:r w:rsidR="00485E71" w:rsidRPr="00156A1D">
        <w:rPr>
          <w:rFonts w:asciiTheme="minorHAnsi" w:eastAsia="SimSun" w:hAnsiTheme="minorHAnsi" w:cs="Calibri"/>
          <w:lang w:val="el-GR"/>
        </w:rPr>
        <w:t xml:space="preserve"> </w:t>
      </w:r>
      <w:r w:rsidR="00211794">
        <w:rPr>
          <w:rFonts w:asciiTheme="minorHAnsi" w:eastAsia="SimSun" w:hAnsiTheme="minorHAnsi" w:cs="Calibri"/>
          <w:lang w:val="el-GR"/>
        </w:rPr>
        <w:t xml:space="preserve">σύμφωνα με </w:t>
      </w:r>
      <w:r w:rsidR="00CE3820">
        <w:rPr>
          <w:rFonts w:asciiTheme="minorHAnsi" w:eastAsia="SimSun" w:hAnsiTheme="minorHAnsi" w:cs="Calibri"/>
          <w:lang w:val="el-GR"/>
        </w:rPr>
        <w:t>τη διαδικασία που επισημαίνεται στο σημείο 4.4</w:t>
      </w:r>
      <w:r w:rsidR="00CE3820" w:rsidRPr="00CE3820">
        <w:rPr>
          <w:rFonts w:asciiTheme="minorHAnsi" w:eastAsia="SimSun" w:hAnsiTheme="minorHAnsi" w:cs="Calibri"/>
          <w:lang w:val="el-GR"/>
        </w:rPr>
        <w:t>,</w:t>
      </w:r>
    </w:p>
    <w:p w14:paraId="43FE457D" w14:textId="7A118366" w:rsidR="00485E71" w:rsidRPr="00D5231E" w:rsidRDefault="0023659E"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sidRPr="00D5231E">
        <w:rPr>
          <w:rFonts w:asciiTheme="minorHAnsi" w:eastAsia="SimSun" w:hAnsiTheme="minorHAnsi" w:cs="Calibri"/>
          <w:lang w:val="el-GR"/>
        </w:rPr>
        <w:t xml:space="preserve">τη συμπλήρωση στοιχείων </w:t>
      </w:r>
      <w:r w:rsidR="00D5231E" w:rsidRPr="00D5231E">
        <w:rPr>
          <w:rFonts w:asciiTheme="minorHAnsi" w:eastAsia="SimSun" w:hAnsiTheme="minorHAnsi" w:cs="Calibri"/>
          <w:lang w:val="el-GR"/>
        </w:rPr>
        <w:t>ταυτοποίησης</w:t>
      </w:r>
      <w:r w:rsidRPr="00D5231E">
        <w:rPr>
          <w:rFonts w:asciiTheme="minorHAnsi" w:eastAsia="SimSun" w:hAnsiTheme="minorHAnsi" w:cs="Calibri"/>
          <w:lang w:val="el-GR"/>
        </w:rPr>
        <w:t xml:space="preserve"> (</w:t>
      </w:r>
      <w:r w:rsidR="00CE3820">
        <w:rPr>
          <w:rFonts w:asciiTheme="minorHAnsi" w:eastAsia="SimSun" w:hAnsiTheme="minorHAnsi" w:cs="Calibri"/>
          <w:lang w:val="el-GR"/>
        </w:rPr>
        <w:t xml:space="preserve">ονομασία και </w:t>
      </w:r>
      <w:r w:rsidRPr="00D5231E">
        <w:rPr>
          <w:rFonts w:asciiTheme="minorHAnsi" w:eastAsia="SimSun" w:hAnsiTheme="minorHAnsi" w:cs="Calibri"/>
          <w:lang w:val="el-GR"/>
        </w:rPr>
        <w:t xml:space="preserve">μεταδεδομένα ψηφιακών αρχείων, προσθήκες στον πίνακα </w:t>
      </w:r>
      <w:r w:rsidR="00CE3820">
        <w:rPr>
          <w:rFonts w:asciiTheme="minorHAnsi" w:eastAsia="SimSun" w:hAnsiTheme="minorHAnsi" w:cs="Calibri"/>
          <w:lang w:val="el-GR"/>
        </w:rPr>
        <w:t>απογραφής</w:t>
      </w:r>
      <w:r w:rsidRPr="00D5231E">
        <w:rPr>
          <w:rFonts w:asciiTheme="minorHAnsi" w:eastAsia="SimSun" w:hAnsiTheme="minorHAnsi" w:cs="Calibri"/>
          <w:lang w:val="el-GR"/>
        </w:rPr>
        <w:t>, κ.τ.λ.),</w:t>
      </w:r>
      <w:r w:rsidR="00CE3820">
        <w:rPr>
          <w:rFonts w:asciiTheme="minorHAnsi" w:eastAsia="SimSun" w:hAnsiTheme="minorHAnsi" w:cs="Calibri"/>
          <w:lang w:val="el-GR"/>
        </w:rPr>
        <w:t xml:space="preserve"> σύμφωνα με τα σημεία 4.5 και 4.6, </w:t>
      </w:r>
    </w:p>
    <w:p w14:paraId="0CBC9518" w14:textId="07E009B4" w:rsidR="00485E71" w:rsidRDefault="0023659E"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 xml:space="preserve">την καταγραφή δεδομένων εικόνας και σχετικών μεταδεδομένων σε σκληρό δίσκο (αυτός ο δίσκος θα χρησιμοποιηθεί για τη φόρτωση των εικόνων στον </w:t>
      </w:r>
      <w:r w:rsidR="00B459C3">
        <w:rPr>
          <w:rFonts w:asciiTheme="minorHAnsi" w:eastAsia="SimSun" w:hAnsiTheme="minorHAnsi" w:cs="Calibri"/>
          <w:lang w:val="en-US"/>
        </w:rPr>
        <w:t>server</w:t>
      </w:r>
      <w:r w:rsidR="00B459C3" w:rsidRPr="00B459C3">
        <w:rPr>
          <w:rFonts w:asciiTheme="minorHAnsi" w:eastAsia="SimSun" w:hAnsiTheme="minorHAnsi" w:cs="Calibri"/>
          <w:lang w:val="el-GR"/>
        </w:rPr>
        <w:t xml:space="preserve"> </w:t>
      </w:r>
      <w:r w:rsidR="00B459C3">
        <w:rPr>
          <w:rFonts w:asciiTheme="minorHAnsi" w:eastAsia="SimSun" w:hAnsiTheme="minorHAnsi" w:cs="Calibri"/>
          <w:lang w:val="el-GR"/>
        </w:rPr>
        <w:t>της Γαλλικής Σχολής και θα επιστραφεί στον πάροχο μετά τη φόρτωση</w:t>
      </w:r>
      <w:r>
        <w:rPr>
          <w:rFonts w:asciiTheme="minorHAnsi" w:eastAsia="SimSun" w:hAnsiTheme="minorHAnsi" w:cs="Calibri"/>
          <w:lang w:val="el-GR"/>
        </w:rPr>
        <w:t>)</w:t>
      </w:r>
      <w:r w:rsidR="00B459C3">
        <w:rPr>
          <w:rFonts w:asciiTheme="minorHAnsi" w:eastAsia="SimSun" w:hAnsiTheme="minorHAnsi" w:cs="Calibri"/>
          <w:lang w:val="el-GR"/>
        </w:rPr>
        <w:t>,</w:t>
      </w:r>
    </w:p>
    <w:p w14:paraId="784C1BC0" w14:textId="0CEBD92B" w:rsidR="001002F8" w:rsidRPr="0023659E" w:rsidRDefault="001002F8"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την εξαγωγή και τοποθέτηση των τεκμηρίων στην αρχική τους θέση,</w:t>
      </w:r>
    </w:p>
    <w:p w14:paraId="39B0748A" w14:textId="4E1232F2" w:rsidR="00485E71" w:rsidRDefault="00B459C3"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τον έλεγχο της ποιότητας της πλήρους αιτούμενης παραγωγής ανεξαιρέτως,</w:t>
      </w:r>
      <w:r w:rsidR="001002F8">
        <w:rPr>
          <w:rFonts w:asciiTheme="minorHAnsi" w:eastAsia="SimSun" w:hAnsiTheme="minorHAnsi" w:cs="Calibri"/>
          <w:lang w:val="el-GR"/>
        </w:rPr>
        <w:t xml:space="preserve"> (ο πάροχος θα πρέπει να αποσαφηνίσει στην προσφορά του τη διαδικασία που θα ακολουθήσει προκειμένου να επιτύχει τον έλεγχο ποιότητας του προϊόντος),</w:t>
      </w:r>
    </w:p>
    <w:p w14:paraId="133AB3D8" w14:textId="23F84F3F" w:rsidR="001002F8" w:rsidRPr="00B459C3" w:rsidRDefault="001002F8"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 xml:space="preserve">την αποκατάσταση των ανωμαλιών </w:t>
      </w:r>
      <w:r w:rsidR="00E8315A">
        <w:rPr>
          <w:rFonts w:asciiTheme="minorHAnsi" w:eastAsia="SimSun" w:hAnsiTheme="minorHAnsi" w:cs="Calibri"/>
          <w:lang w:val="el-GR"/>
        </w:rPr>
        <w:t>που θα επισημαίνονται από τη Γαλλική Σχολή κατά τη διάρκεια της εργασίας</w:t>
      </w:r>
    </w:p>
    <w:p w14:paraId="41739C2A" w14:textId="59925391" w:rsidR="00485E71" w:rsidRDefault="00B459C3"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την αποθήκευση σ</w:t>
      </w:r>
      <w:r w:rsidR="00D5231E">
        <w:rPr>
          <w:rFonts w:asciiTheme="minorHAnsi" w:eastAsia="SimSun" w:hAnsiTheme="minorHAnsi" w:cs="Calibri"/>
          <w:lang w:val="el-GR"/>
        </w:rPr>
        <w:t>ε</w:t>
      </w:r>
      <w:r>
        <w:rPr>
          <w:rFonts w:asciiTheme="minorHAnsi" w:eastAsia="SimSun" w:hAnsiTheme="minorHAnsi" w:cs="Calibri"/>
          <w:lang w:val="el-GR"/>
        </w:rPr>
        <w:t xml:space="preserve"> </w:t>
      </w:r>
      <w:r w:rsidR="00D5231E" w:rsidRPr="00D5231E">
        <w:rPr>
          <w:rFonts w:asciiTheme="minorHAnsi" w:eastAsia="SimSun" w:hAnsiTheme="minorHAnsi" w:cs="Calibri"/>
          <w:lang w:val="el-GR"/>
        </w:rPr>
        <w:t>δικές του εγκαταστάσεις</w:t>
      </w:r>
      <w:r w:rsidRPr="00D5231E">
        <w:rPr>
          <w:rFonts w:asciiTheme="minorHAnsi" w:eastAsia="SimSun" w:hAnsiTheme="minorHAnsi" w:cs="Calibri"/>
          <w:lang w:val="el-GR"/>
        </w:rPr>
        <w:t xml:space="preserve"> </w:t>
      </w:r>
      <w:r>
        <w:rPr>
          <w:rFonts w:asciiTheme="minorHAnsi" w:eastAsia="SimSun" w:hAnsiTheme="minorHAnsi" w:cs="Calibri"/>
          <w:lang w:val="el-GR"/>
        </w:rPr>
        <w:t>ενός αντιγράφου ασφαλείας των εργασιών κατά τη διάρκεια της παροχής της υπηρεσίας και της περιόδου εγγύησης που ορίζεται στους τέσσερ</w:t>
      </w:r>
      <w:r w:rsidR="00D37DBE">
        <w:rPr>
          <w:rFonts w:asciiTheme="minorHAnsi" w:eastAsia="SimSun" w:hAnsiTheme="minorHAnsi" w:cs="Calibri"/>
          <w:lang w:val="el-GR"/>
        </w:rPr>
        <w:t>ε</w:t>
      </w:r>
      <w:r>
        <w:rPr>
          <w:rFonts w:asciiTheme="minorHAnsi" w:eastAsia="SimSun" w:hAnsiTheme="minorHAnsi" w:cs="Calibri"/>
          <w:lang w:val="el-GR"/>
        </w:rPr>
        <w:t>ις μήνες  μετά την κατάθεση της</w:t>
      </w:r>
      <w:r w:rsidR="00E8315A">
        <w:rPr>
          <w:rFonts w:asciiTheme="minorHAnsi" w:eastAsia="SimSun" w:hAnsiTheme="minorHAnsi" w:cs="Calibri"/>
          <w:lang w:val="el-GR"/>
        </w:rPr>
        <w:t xml:space="preserve"> τελικής έκθεσης από τον πάροχο,</w:t>
      </w:r>
    </w:p>
    <w:p w14:paraId="65250DE1" w14:textId="494F2F12" w:rsidR="00E8315A" w:rsidRPr="00B459C3" w:rsidRDefault="00E8315A" w:rsidP="00CC7C4C">
      <w:pPr>
        <w:pStyle w:val="Retraitcorpsdetexte"/>
        <w:numPr>
          <w:ilvl w:val="0"/>
          <w:numId w:val="10"/>
        </w:numPr>
        <w:tabs>
          <w:tab w:val="clear" w:pos="720"/>
          <w:tab w:val="num" w:pos="450"/>
        </w:tabs>
        <w:spacing w:before="20" w:after="20"/>
        <w:ind w:left="540"/>
        <w:jc w:val="both"/>
        <w:rPr>
          <w:rFonts w:asciiTheme="minorHAnsi" w:eastAsia="SimSun" w:hAnsiTheme="minorHAnsi" w:cs="Calibri"/>
          <w:lang w:val="el-GR"/>
        </w:rPr>
      </w:pPr>
      <w:r>
        <w:rPr>
          <w:rFonts w:asciiTheme="minorHAnsi" w:eastAsia="SimSun" w:hAnsiTheme="minorHAnsi" w:cs="Calibri"/>
          <w:lang w:val="el-GR"/>
        </w:rPr>
        <w:t>το σεβασμό των προθεσμιών που ισχύουν από την συνεδρίαση έναρξης της εργασίας και προβλέπονται στο χρονοδιάγραμμα της σύμβασης.</w:t>
      </w:r>
    </w:p>
    <w:p w14:paraId="0B3ABC6C" w14:textId="6C4DE345" w:rsidR="00485E71" w:rsidRPr="00941920" w:rsidRDefault="00941920" w:rsidP="00F82480">
      <w:pPr>
        <w:pStyle w:val="Retraitcorpsdetexte"/>
        <w:spacing w:after="60"/>
        <w:ind w:left="0"/>
        <w:jc w:val="both"/>
        <w:rPr>
          <w:rFonts w:asciiTheme="minorHAnsi" w:hAnsiTheme="minorHAnsi" w:cs="Calibri"/>
          <w:lang w:val="el-GR"/>
        </w:rPr>
      </w:pPr>
      <w:r>
        <w:rPr>
          <w:rFonts w:asciiTheme="minorHAnsi" w:eastAsia="SimSun" w:hAnsiTheme="minorHAnsi" w:cs="Calibri"/>
          <w:lang w:val="el-GR"/>
        </w:rPr>
        <w:t>Με το πέρας των απαιτούμενων επεξεργασιών, ο ανάδοχος της σύμβασης θα πρέπει να διαθέσει στη Γαλλική Σχολή</w:t>
      </w:r>
      <w:r w:rsidR="00485E71" w:rsidRPr="00941920">
        <w:rPr>
          <w:rFonts w:asciiTheme="minorHAnsi" w:eastAsia="SimSun" w:hAnsiTheme="minorHAnsi" w:cs="Calibri"/>
          <w:lang w:val="el-GR"/>
        </w:rPr>
        <w:t xml:space="preserve"> :</w:t>
      </w:r>
    </w:p>
    <w:p w14:paraId="675B2172" w14:textId="4C2D5718" w:rsidR="00485E71" w:rsidRPr="00941920" w:rsidRDefault="00941920" w:rsidP="002E4903">
      <w:pPr>
        <w:pStyle w:val="Retraitcorpsdetexte"/>
        <w:numPr>
          <w:ilvl w:val="0"/>
          <w:numId w:val="9"/>
        </w:numPr>
        <w:spacing w:before="20" w:after="20"/>
        <w:ind w:left="900" w:hanging="540"/>
        <w:jc w:val="both"/>
        <w:rPr>
          <w:rFonts w:asciiTheme="minorHAnsi" w:eastAsia="SimSun" w:hAnsiTheme="minorHAnsi" w:cs="Calibri"/>
          <w:lang w:val="el-GR"/>
        </w:rPr>
      </w:pPr>
      <w:r>
        <w:rPr>
          <w:rFonts w:asciiTheme="minorHAnsi" w:eastAsia="SimSun" w:hAnsiTheme="minorHAnsi" w:cs="Calibri"/>
          <w:lang w:val="el-GR"/>
        </w:rPr>
        <w:t>το προϊόν ψηφιοποιημένο και αποθηκευμένο σε σκληρό δίσκο</w:t>
      </w:r>
      <w:r w:rsidR="0035121E">
        <w:rPr>
          <w:rFonts w:asciiTheme="minorHAnsi" w:eastAsia="SimSun" w:hAnsiTheme="minorHAnsi" w:cs="Calibri"/>
          <w:lang w:val="el-GR"/>
        </w:rPr>
        <w:t>,</w:t>
      </w:r>
    </w:p>
    <w:p w14:paraId="2E1F04AE" w14:textId="38A2DB91" w:rsidR="00485E71" w:rsidRPr="00CF39DD" w:rsidRDefault="0035121E" w:rsidP="002E4903">
      <w:pPr>
        <w:pStyle w:val="Retraitcorpsdetexte"/>
        <w:numPr>
          <w:ilvl w:val="0"/>
          <w:numId w:val="9"/>
        </w:numPr>
        <w:spacing w:before="20" w:after="20"/>
        <w:ind w:left="900" w:hanging="540"/>
        <w:jc w:val="both"/>
        <w:rPr>
          <w:rFonts w:asciiTheme="minorHAnsi" w:eastAsia="SimSun" w:hAnsiTheme="minorHAnsi" w:cs="Calibri"/>
          <w:lang w:val="el-GR"/>
        </w:rPr>
      </w:pPr>
      <w:r>
        <w:rPr>
          <w:rFonts w:asciiTheme="minorHAnsi" w:eastAsia="SimSun" w:hAnsiTheme="minorHAnsi" w:cs="Calibri"/>
          <w:lang w:val="el-GR"/>
        </w:rPr>
        <w:t>τα συνοδευτικά αρχεία</w:t>
      </w:r>
      <w:r w:rsidR="00CF39DD">
        <w:rPr>
          <w:rFonts w:asciiTheme="minorHAnsi" w:eastAsia="SimSun" w:hAnsiTheme="minorHAnsi" w:cs="Calibri"/>
          <w:lang w:val="el-GR"/>
        </w:rPr>
        <w:t xml:space="preserve"> που περιέχουν τα στοιχεία διαχείρισης του προϊόντος (έκθεση, αρχείο </w:t>
      </w:r>
      <w:r w:rsidR="00CF39DD" w:rsidRPr="00CF39DD">
        <w:rPr>
          <w:rFonts w:asciiTheme="minorHAnsi" w:eastAsia="SimSun" w:hAnsiTheme="minorHAnsi" w:cs="Calibri"/>
          <w:lang w:val="el-GR"/>
        </w:rPr>
        <w:t>XML</w:t>
      </w:r>
      <w:r w:rsidR="003B0943">
        <w:rPr>
          <w:rFonts w:asciiTheme="minorHAnsi" w:eastAsia="SimSun" w:hAnsiTheme="minorHAnsi" w:cs="Calibri"/>
          <w:lang w:val="el-GR"/>
        </w:rPr>
        <w:t xml:space="preserve"> κυρίως τεχνικών μεταδεδομένων),</w:t>
      </w:r>
    </w:p>
    <w:p w14:paraId="7703611F" w14:textId="6DD83F84" w:rsidR="00485E71" w:rsidRPr="00CF39DD" w:rsidRDefault="00CF39DD" w:rsidP="002E4903">
      <w:pPr>
        <w:pStyle w:val="Retraitcorpsdetexte"/>
        <w:numPr>
          <w:ilvl w:val="0"/>
          <w:numId w:val="9"/>
        </w:numPr>
        <w:spacing w:before="20" w:after="20"/>
        <w:ind w:left="900" w:hanging="540"/>
        <w:jc w:val="both"/>
        <w:rPr>
          <w:rFonts w:asciiTheme="minorHAnsi" w:eastAsia="SimSun" w:hAnsiTheme="minorHAnsi" w:cs="Calibri"/>
          <w:lang w:val="el-GR"/>
        </w:rPr>
      </w:pPr>
      <w:r>
        <w:rPr>
          <w:rFonts w:asciiTheme="minorHAnsi" w:eastAsia="SimSun" w:hAnsiTheme="minorHAnsi" w:cs="Calibri"/>
          <w:lang w:val="el-GR"/>
        </w:rPr>
        <w:t xml:space="preserve">τα αντίστοιχα </w:t>
      </w:r>
      <w:r w:rsidR="003B0943">
        <w:rPr>
          <w:rFonts w:asciiTheme="minorHAnsi" w:eastAsia="SimSun" w:hAnsiTheme="minorHAnsi" w:cs="Calibri"/>
          <w:lang w:val="el-GR"/>
        </w:rPr>
        <w:t>τεκμήρια</w:t>
      </w:r>
      <w:r>
        <w:rPr>
          <w:rFonts w:asciiTheme="minorHAnsi" w:eastAsia="SimSun" w:hAnsiTheme="minorHAnsi" w:cs="Calibri"/>
          <w:lang w:val="el-GR"/>
        </w:rPr>
        <w:t xml:space="preserve"> που υπέβαλε η Γαλλική Σχολή προς ψηφιοποίηση</w:t>
      </w:r>
      <w:r w:rsidR="00485E71" w:rsidRPr="00CF39DD">
        <w:rPr>
          <w:rFonts w:asciiTheme="minorHAnsi" w:eastAsia="SimSun" w:hAnsiTheme="minorHAnsi" w:cs="Calibri"/>
          <w:lang w:val="el-GR"/>
        </w:rPr>
        <w:t>.</w:t>
      </w:r>
    </w:p>
    <w:p w14:paraId="1D4C667D" w14:textId="77777777" w:rsidR="003A2AA6" w:rsidRDefault="003A2AA6" w:rsidP="00F82480">
      <w:pPr>
        <w:pStyle w:val="Retraitcorpsdetexte"/>
        <w:spacing w:before="120" w:after="40"/>
        <w:ind w:left="0"/>
        <w:jc w:val="both"/>
        <w:rPr>
          <w:rFonts w:asciiTheme="minorHAnsi" w:hAnsiTheme="minorHAnsi" w:cs="Calibri"/>
          <w:b/>
          <w:u w:val="single"/>
          <w:lang w:val="el-GR"/>
        </w:rPr>
      </w:pPr>
      <w:bookmarkStart w:id="25" w:name="__RefHeading___Toc349405763"/>
      <w:bookmarkEnd w:id="25"/>
    </w:p>
    <w:p w14:paraId="73713378" w14:textId="6281815B" w:rsidR="000C4662" w:rsidRPr="00237DF0" w:rsidRDefault="003A2AA6" w:rsidP="00F82480">
      <w:pPr>
        <w:pStyle w:val="Retraitcorpsdetexte"/>
        <w:spacing w:before="120" w:after="40"/>
        <w:ind w:left="0"/>
        <w:jc w:val="both"/>
        <w:rPr>
          <w:rFonts w:asciiTheme="minorHAnsi" w:hAnsiTheme="minorHAnsi" w:cs="Calibri"/>
          <w:b/>
          <w:lang w:val="el-GR"/>
        </w:rPr>
      </w:pPr>
      <w:r w:rsidRPr="00237DF0">
        <w:rPr>
          <w:rFonts w:asciiTheme="minorHAnsi" w:hAnsiTheme="minorHAnsi" w:cs="Calibri"/>
          <w:b/>
          <w:lang w:val="el-GR"/>
        </w:rPr>
        <w:lastRenderedPageBreak/>
        <w:t xml:space="preserve">4.3. </w:t>
      </w:r>
      <w:r w:rsidR="00051D23" w:rsidRPr="00237DF0">
        <w:rPr>
          <w:rFonts w:asciiTheme="minorHAnsi" w:hAnsiTheme="minorHAnsi" w:cs="Calibri"/>
          <w:b/>
          <w:lang w:val="el-GR"/>
        </w:rPr>
        <w:t>Χαρακτηριστικά των αρχείων εικόνων που πρέπει να προσκομιστούν:</w:t>
      </w:r>
    </w:p>
    <w:p w14:paraId="58D079F4" w14:textId="5DC6BC51" w:rsidR="00C76436" w:rsidRPr="00A55892" w:rsidRDefault="002A5F39"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
          <w:bCs/>
          <w:i/>
          <w:iCs/>
        </w:rPr>
      </w:pPr>
      <w:r>
        <w:rPr>
          <w:rFonts w:asciiTheme="minorHAnsi" w:hAnsiTheme="minorHAnsi" w:cs="Calibri"/>
          <w:b/>
          <w:lang w:val="el-GR"/>
        </w:rPr>
        <w:t>Αναλογία μεγέθυνσης</w:t>
      </w:r>
      <w:r w:rsidR="00C76436" w:rsidRPr="00A55892">
        <w:rPr>
          <w:rFonts w:asciiTheme="minorHAnsi" w:hAnsiTheme="minorHAnsi" w:cs="Calibri"/>
          <w:b/>
        </w:rPr>
        <w:t> :</w:t>
      </w:r>
    </w:p>
    <w:p w14:paraId="50E36D1E" w14:textId="2DC4F5C2" w:rsidR="000C4662" w:rsidRPr="00A55892" w:rsidRDefault="002A5F39" w:rsidP="00A847C8">
      <w:pPr>
        <w:pStyle w:val="Retraitcorpsdetexte"/>
        <w:spacing w:before="40" w:after="40"/>
        <w:ind w:left="567"/>
        <w:jc w:val="both"/>
        <w:rPr>
          <w:rFonts w:asciiTheme="minorHAnsi" w:hAnsiTheme="minorHAnsi" w:cs="Calibri"/>
          <w:b/>
          <w:bCs/>
          <w:i/>
          <w:iCs/>
        </w:rPr>
      </w:pPr>
      <w:r>
        <w:rPr>
          <w:rFonts w:asciiTheme="minorHAnsi" w:hAnsiTheme="minorHAnsi" w:cs="Calibri"/>
          <w:lang w:val="el-GR"/>
        </w:rPr>
        <w:t>Σε πραγματικό μέγεθος</w:t>
      </w:r>
      <w:r w:rsidR="000C4662" w:rsidRPr="00A55892">
        <w:rPr>
          <w:rFonts w:asciiTheme="minorHAnsi" w:hAnsiTheme="minorHAnsi" w:cs="Calibri"/>
        </w:rPr>
        <w:t xml:space="preserve"> (1/1)</w:t>
      </w:r>
    </w:p>
    <w:p w14:paraId="3FDDEBD2" w14:textId="30BA25D5" w:rsidR="00C76436" w:rsidRPr="00A55892" w:rsidRDefault="001E0B66"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
          <w:bCs/>
          <w:i/>
          <w:iCs/>
        </w:rPr>
      </w:pPr>
      <w:r>
        <w:rPr>
          <w:rFonts w:asciiTheme="minorHAnsi" w:hAnsiTheme="minorHAnsi" w:cs="Calibri"/>
          <w:b/>
          <w:lang w:val="el-GR"/>
        </w:rPr>
        <w:t>Ανάλυση</w:t>
      </w:r>
      <w:r w:rsidR="00C76436" w:rsidRPr="00A55892">
        <w:rPr>
          <w:rFonts w:asciiTheme="minorHAnsi" w:hAnsiTheme="minorHAnsi" w:cs="Calibri"/>
          <w:b/>
        </w:rPr>
        <w:t> :</w:t>
      </w:r>
    </w:p>
    <w:p w14:paraId="3FAC9B8D" w14:textId="1589DF61" w:rsidR="00C76436" w:rsidRPr="00E10C1E" w:rsidRDefault="00A06E3B" w:rsidP="00A847C8">
      <w:pPr>
        <w:pStyle w:val="Retraitcorpsdetexte"/>
        <w:spacing w:before="40" w:after="40"/>
        <w:ind w:left="567"/>
        <w:jc w:val="both"/>
        <w:rPr>
          <w:rFonts w:asciiTheme="minorHAnsi" w:hAnsiTheme="minorHAnsi" w:cs="Calibri"/>
          <w:bCs/>
          <w:iCs/>
          <w:lang w:val="el-GR"/>
        </w:rPr>
      </w:pPr>
      <w:r w:rsidRPr="00A55892">
        <w:rPr>
          <w:rFonts w:asciiTheme="minorHAnsi" w:hAnsiTheme="minorHAnsi" w:cs="Calibri"/>
          <w:bCs/>
          <w:iCs/>
        </w:rPr>
        <w:t>4</w:t>
      </w:r>
      <w:r w:rsidR="000C4662" w:rsidRPr="00A55892">
        <w:rPr>
          <w:rFonts w:asciiTheme="minorHAnsi" w:hAnsiTheme="minorHAnsi" w:cs="Calibri"/>
          <w:bCs/>
          <w:iCs/>
        </w:rPr>
        <w:t xml:space="preserve">00 dpi </w:t>
      </w:r>
      <w:r w:rsidR="00E10C1E">
        <w:rPr>
          <w:rFonts w:asciiTheme="minorHAnsi" w:hAnsiTheme="minorHAnsi" w:cs="Calibri"/>
          <w:bCs/>
          <w:iCs/>
          <w:lang w:val="el-GR"/>
        </w:rPr>
        <w:t>για τη συντήρηση</w:t>
      </w:r>
    </w:p>
    <w:p w14:paraId="5BD835E8" w14:textId="4673F521" w:rsidR="00C76436" w:rsidRPr="0077219F" w:rsidRDefault="00A06E3B" w:rsidP="00A847C8">
      <w:pPr>
        <w:pStyle w:val="Retraitcorpsdetexte"/>
        <w:spacing w:before="40" w:after="40"/>
        <w:ind w:left="567"/>
        <w:jc w:val="both"/>
        <w:rPr>
          <w:rFonts w:asciiTheme="minorHAnsi" w:hAnsiTheme="minorHAnsi" w:cs="Calibri"/>
          <w:bCs/>
          <w:iCs/>
          <w:lang w:val="el-GR"/>
        </w:rPr>
      </w:pPr>
      <w:r w:rsidRPr="0077219F">
        <w:rPr>
          <w:rFonts w:asciiTheme="minorHAnsi" w:hAnsiTheme="minorHAnsi" w:cs="Calibri"/>
          <w:bCs/>
          <w:iCs/>
          <w:lang w:val="el-GR"/>
        </w:rPr>
        <w:t>2</w:t>
      </w:r>
      <w:r w:rsidR="000C4662" w:rsidRPr="0077219F">
        <w:rPr>
          <w:rFonts w:asciiTheme="minorHAnsi" w:hAnsiTheme="minorHAnsi" w:cs="Calibri"/>
          <w:bCs/>
          <w:iCs/>
          <w:lang w:val="el-GR"/>
        </w:rPr>
        <w:t xml:space="preserve">00 </w:t>
      </w:r>
      <w:r w:rsidR="000C4662" w:rsidRPr="00A55892">
        <w:rPr>
          <w:rFonts w:asciiTheme="minorHAnsi" w:hAnsiTheme="minorHAnsi" w:cs="Calibri"/>
          <w:bCs/>
          <w:iCs/>
        </w:rPr>
        <w:t>dpi</w:t>
      </w:r>
      <w:r w:rsidR="000C4662" w:rsidRPr="0077219F">
        <w:rPr>
          <w:rFonts w:asciiTheme="minorHAnsi" w:hAnsiTheme="minorHAnsi" w:cs="Calibri"/>
          <w:bCs/>
          <w:iCs/>
          <w:lang w:val="el-GR"/>
        </w:rPr>
        <w:t xml:space="preserve"> </w:t>
      </w:r>
      <w:r w:rsidR="0077219F">
        <w:rPr>
          <w:rFonts w:asciiTheme="minorHAnsi" w:hAnsiTheme="minorHAnsi" w:cs="Calibri"/>
          <w:bCs/>
          <w:iCs/>
          <w:lang w:val="el-GR"/>
        </w:rPr>
        <w:t>για τη</w:t>
      </w:r>
      <w:r w:rsidR="00AB2229">
        <w:rPr>
          <w:rFonts w:asciiTheme="minorHAnsi" w:hAnsiTheme="minorHAnsi" w:cs="Calibri"/>
          <w:bCs/>
          <w:iCs/>
          <w:lang w:val="el-GR"/>
        </w:rPr>
        <w:t xml:space="preserve"> διάθεση και την</w:t>
      </w:r>
      <w:r w:rsidR="0077219F">
        <w:rPr>
          <w:rFonts w:asciiTheme="minorHAnsi" w:hAnsiTheme="minorHAnsi" w:cs="Calibri"/>
          <w:bCs/>
          <w:iCs/>
          <w:lang w:val="el-GR"/>
        </w:rPr>
        <w:t xml:space="preserve"> τρισδιάστατη </w:t>
      </w:r>
      <w:r w:rsidR="00AB2229">
        <w:rPr>
          <w:rFonts w:asciiTheme="minorHAnsi" w:hAnsiTheme="minorHAnsi" w:cs="Calibri"/>
          <w:bCs/>
          <w:iCs/>
          <w:lang w:val="el-GR"/>
        </w:rPr>
        <w:t>αποκατάσταση</w:t>
      </w:r>
    </w:p>
    <w:p w14:paraId="1098DC47" w14:textId="59378203" w:rsidR="00C76436" w:rsidRPr="00A55892" w:rsidRDefault="0077219F"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
          <w:bCs/>
          <w:i/>
          <w:iCs/>
        </w:rPr>
      </w:pPr>
      <w:r>
        <w:rPr>
          <w:rFonts w:asciiTheme="minorHAnsi" w:hAnsiTheme="minorHAnsi" w:cs="Calibri"/>
          <w:b/>
          <w:bCs/>
          <w:iCs/>
          <w:lang w:val="el-GR"/>
        </w:rPr>
        <w:t>Χρωματομετρία</w:t>
      </w:r>
      <w:r w:rsidR="00C76436" w:rsidRPr="00A55892">
        <w:rPr>
          <w:rFonts w:asciiTheme="minorHAnsi" w:hAnsiTheme="minorHAnsi" w:cs="Calibri"/>
          <w:b/>
          <w:bCs/>
          <w:iCs/>
        </w:rPr>
        <w:t> :</w:t>
      </w:r>
    </w:p>
    <w:p w14:paraId="53473ED9" w14:textId="16E83C98" w:rsidR="000C4662" w:rsidRPr="00675B6F" w:rsidRDefault="00675B6F" w:rsidP="00A847C8">
      <w:pPr>
        <w:pStyle w:val="Retraitcorpsdetexte"/>
        <w:spacing w:before="40" w:after="40"/>
        <w:ind w:left="567"/>
        <w:jc w:val="both"/>
        <w:rPr>
          <w:rFonts w:asciiTheme="minorHAnsi" w:hAnsiTheme="minorHAnsi" w:cs="Calibri"/>
          <w:bCs/>
          <w:iCs/>
          <w:lang w:val="el-GR"/>
        </w:rPr>
      </w:pPr>
      <w:r>
        <w:rPr>
          <w:rFonts w:asciiTheme="minorHAnsi" w:hAnsiTheme="minorHAnsi" w:cs="Calibri"/>
          <w:bCs/>
          <w:iCs/>
          <w:lang w:val="el-GR"/>
        </w:rPr>
        <w:t xml:space="preserve">Κλίμακες του γκρι </w:t>
      </w:r>
      <w:r w:rsidRPr="00675B6F">
        <w:rPr>
          <w:rFonts w:asciiTheme="minorHAnsi" w:hAnsiTheme="minorHAnsi" w:cs="Calibri"/>
          <w:bCs/>
          <w:iCs/>
          <w:lang w:val="el-GR"/>
        </w:rPr>
        <w:t xml:space="preserve">8 bits </w:t>
      </w:r>
      <w:r>
        <w:rPr>
          <w:rFonts w:asciiTheme="minorHAnsi" w:hAnsiTheme="minorHAnsi" w:cs="Calibri"/>
          <w:bCs/>
          <w:iCs/>
          <w:lang w:val="el-GR"/>
        </w:rPr>
        <w:t>ανά</w:t>
      </w:r>
      <w:r w:rsidRPr="00675B6F">
        <w:rPr>
          <w:rFonts w:asciiTheme="minorHAnsi" w:hAnsiTheme="minorHAnsi" w:cs="Calibri"/>
          <w:bCs/>
          <w:iCs/>
          <w:lang w:val="el-GR"/>
        </w:rPr>
        <w:t xml:space="preserve"> pixel</w:t>
      </w:r>
    </w:p>
    <w:p w14:paraId="6F42E75E" w14:textId="5F2407A2" w:rsidR="000C4662" w:rsidRPr="00BB6520" w:rsidRDefault="00675B6F"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
          <w:bCs/>
          <w:i/>
          <w:iCs/>
          <w:lang w:val="el-GR"/>
        </w:rPr>
      </w:pPr>
      <w:r>
        <w:rPr>
          <w:rFonts w:asciiTheme="minorHAnsi" w:hAnsiTheme="minorHAnsi" w:cs="Calibri"/>
          <w:b/>
          <w:bCs/>
          <w:iCs/>
          <w:lang w:val="el-GR"/>
        </w:rPr>
        <w:t xml:space="preserve">Αριθμός αρχείων και ηλεκτρονικό μορφότυπο </w:t>
      </w:r>
      <w:r w:rsidR="00C76436" w:rsidRPr="00A55892">
        <w:rPr>
          <w:rFonts w:asciiTheme="minorHAnsi" w:hAnsiTheme="minorHAnsi" w:cs="Calibri"/>
          <w:b/>
          <w:bCs/>
          <w:iCs/>
        </w:rPr>
        <w:t> </w:t>
      </w:r>
      <w:r w:rsidR="00C76436" w:rsidRPr="00BB6520">
        <w:rPr>
          <w:rFonts w:asciiTheme="minorHAnsi" w:hAnsiTheme="minorHAnsi" w:cs="Calibri"/>
          <w:b/>
          <w:bCs/>
          <w:iCs/>
          <w:lang w:val="el-GR"/>
        </w:rPr>
        <w:t>:</w:t>
      </w:r>
    </w:p>
    <w:p w14:paraId="74B2E77F" w14:textId="75001A7A" w:rsidR="000C4662" w:rsidRPr="0094763F" w:rsidRDefault="0094763F" w:rsidP="00A847C8">
      <w:pPr>
        <w:pStyle w:val="Retraitcorpsdetexte"/>
        <w:spacing w:before="40" w:after="40"/>
        <w:ind w:left="567"/>
        <w:jc w:val="both"/>
        <w:rPr>
          <w:rFonts w:asciiTheme="minorHAnsi" w:hAnsiTheme="minorHAnsi" w:cs="Calibri"/>
          <w:bCs/>
          <w:iCs/>
          <w:lang w:val="el-GR"/>
        </w:rPr>
      </w:pPr>
      <w:r>
        <w:rPr>
          <w:rFonts w:asciiTheme="minorHAnsi" w:hAnsiTheme="minorHAnsi" w:cs="Calibri"/>
          <w:bCs/>
          <w:iCs/>
          <w:lang w:val="el-GR"/>
        </w:rPr>
        <w:t>Κάθε έκτυπο θα έχει τουλάχιστον 5 αρχεία που θα αποθηκεύονται στα τρία ακόλουθα μορφότυπα:</w:t>
      </w:r>
    </w:p>
    <w:p w14:paraId="0E67F823" w14:textId="660989B8" w:rsidR="000C4662" w:rsidRPr="0094763F" w:rsidRDefault="000C4662" w:rsidP="00F82480">
      <w:pPr>
        <w:pStyle w:val="Retraitcorpsdetexte"/>
        <w:numPr>
          <w:ilvl w:val="0"/>
          <w:numId w:val="3"/>
        </w:numPr>
        <w:tabs>
          <w:tab w:val="left" w:pos="2552"/>
        </w:tabs>
        <w:spacing w:before="60" w:after="40"/>
        <w:ind w:left="2552" w:hanging="1418"/>
        <w:jc w:val="both"/>
        <w:rPr>
          <w:rFonts w:asciiTheme="minorHAnsi" w:hAnsiTheme="minorHAnsi" w:cs="Calibri"/>
          <w:bCs/>
          <w:iCs/>
          <w:lang w:val="el-GR"/>
        </w:rPr>
      </w:pPr>
      <w:r w:rsidRPr="0094763F">
        <w:rPr>
          <w:rFonts w:asciiTheme="minorHAnsi" w:hAnsiTheme="minorHAnsi" w:cs="Calibri"/>
          <w:bCs/>
          <w:iCs/>
          <w:lang w:val="el-GR"/>
        </w:rPr>
        <w:t xml:space="preserve">2 </w:t>
      </w:r>
      <w:r w:rsidR="0094763F">
        <w:rPr>
          <w:rFonts w:asciiTheme="minorHAnsi" w:hAnsiTheme="minorHAnsi" w:cs="Calibri"/>
          <w:bCs/>
          <w:iCs/>
          <w:lang w:val="el-GR"/>
        </w:rPr>
        <w:t>αρχεία</w:t>
      </w:r>
      <w:r w:rsidR="0094763F" w:rsidRPr="0094763F">
        <w:rPr>
          <w:rFonts w:asciiTheme="minorHAnsi" w:hAnsiTheme="minorHAnsi" w:cs="Calibri"/>
          <w:bCs/>
          <w:iCs/>
          <w:lang w:val="el-GR"/>
        </w:rPr>
        <w:t xml:space="preserve"> </w:t>
      </w:r>
      <w:r w:rsidR="0094763F">
        <w:rPr>
          <w:rFonts w:asciiTheme="minorHAnsi" w:hAnsiTheme="minorHAnsi" w:cs="Calibri"/>
          <w:bCs/>
          <w:iCs/>
          <w:lang w:val="el-GR"/>
        </w:rPr>
        <w:t>σε</w:t>
      </w:r>
      <w:r w:rsidR="0094763F" w:rsidRPr="0094763F">
        <w:rPr>
          <w:rFonts w:asciiTheme="minorHAnsi" w:hAnsiTheme="minorHAnsi" w:cs="Calibri"/>
          <w:bCs/>
          <w:iCs/>
          <w:lang w:val="el-GR"/>
        </w:rPr>
        <w:t xml:space="preserve"> </w:t>
      </w:r>
      <w:r w:rsidR="0094763F">
        <w:rPr>
          <w:rFonts w:asciiTheme="minorHAnsi" w:hAnsiTheme="minorHAnsi" w:cs="Calibri"/>
          <w:bCs/>
          <w:iCs/>
          <w:lang w:val="el-GR"/>
        </w:rPr>
        <w:t>μορφότυπο</w:t>
      </w:r>
      <w:r w:rsidRPr="0094763F">
        <w:rPr>
          <w:rFonts w:asciiTheme="minorHAnsi" w:hAnsiTheme="minorHAnsi" w:cs="Calibri"/>
          <w:bCs/>
          <w:iCs/>
          <w:lang w:val="el-GR"/>
        </w:rPr>
        <w:t xml:space="preserve"> </w:t>
      </w:r>
      <w:r w:rsidR="00AF26DA">
        <w:rPr>
          <w:rFonts w:asciiTheme="minorHAnsi" w:hAnsiTheme="minorHAnsi" w:cs="Calibri"/>
          <w:bCs/>
          <w:iCs/>
        </w:rPr>
        <w:t>TIFF</w:t>
      </w:r>
      <w:r w:rsidRPr="0094763F">
        <w:rPr>
          <w:rFonts w:asciiTheme="minorHAnsi" w:hAnsiTheme="minorHAnsi" w:cs="Calibri"/>
          <w:bCs/>
          <w:iCs/>
          <w:lang w:val="el-GR"/>
        </w:rPr>
        <w:t xml:space="preserve"> </w:t>
      </w:r>
      <w:r w:rsidR="00BF5845" w:rsidRPr="0094763F">
        <w:rPr>
          <w:rFonts w:asciiTheme="minorHAnsi" w:hAnsiTheme="minorHAnsi" w:cs="Calibri"/>
          <w:bCs/>
          <w:iCs/>
          <w:lang w:val="el-GR"/>
        </w:rPr>
        <w:t>4</w:t>
      </w:r>
      <w:r w:rsidRPr="0094763F">
        <w:rPr>
          <w:rFonts w:asciiTheme="minorHAnsi" w:hAnsiTheme="minorHAnsi" w:cs="Calibri"/>
          <w:bCs/>
          <w:iCs/>
          <w:lang w:val="el-GR"/>
        </w:rPr>
        <w:t xml:space="preserve">00 </w:t>
      </w:r>
      <w:r w:rsidRPr="00A55892">
        <w:rPr>
          <w:rFonts w:asciiTheme="minorHAnsi" w:hAnsiTheme="minorHAnsi" w:cs="Calibri"/>
          <w:bCs/>
          <w:iCs/>
        </w:rPr>
        <w:t>dpi</w:t>
      </w:r>
      <w:r w:rsidRPr="0094763F">
        <w:rPr>
          <w:rFonts w:asciiTheme="minorHAnsi" w:hAnsiTheme="minorHAnsi" w:cs="Calibri"/>
          <w:bCs/>
          <w:iCs/>
          <w:lang w:val="el-GR"/>
        </w:rPr>
        <w:t xml:space="preserve"> </w:t>
      </w:r>
      <w:r w:rsidR="0094763F">
        <w:rPr>
          <w:rFonts w:asciiTheme="minorHAnsi" w:hAnsiTheme="minorHAnsi" w:cs="Calibri"/>
          <w:bCs/>
          <w:iCs/>
          <w:lang w:val="el-GR"/>
        </w:rPr>
        <w:t>για τη συντήρηση</w:t>
      </w:r>
      <w:r w:rsidRPr="0094763F">
        <w:rPr>
          <w:rFonts w:asciiTheme="minorHAnsi" w:hAnsiTheme="minorHAnsi" w:cs="Calibri"/>
          <w:bCs/>
          <w:iCs/>
          <w:lang w:val="el-GR"/>
        </w:rPr>
        <w:t>,</w:t>
      </w:r>
    </w:p>
    <w:p w14:paraId="45A71A13" w14:textId="6B8B6DA1" w:rsidR="000C4662" w:rsidRPr="0094763F" w:rsidRDefault="000C4662" w:rsidP="00F82480">
      <w:pPr>
        <w:pStyle w:val="Retraitcorpsdetexte"/>
        <w:numPr>
          <w:ilvl w:val="0"/>
          <w:numId w:val="3"/>
        </w:numPr>
        <w:tabs>
          <w:tab w:val="left" w:pos="2552"/>
        </w:tabs>
        <w:spacing w:before="60" w:after="40"/>
        <w:ind w:left="2552" w:hanging="1418"/>
        <w:jc w:val="both"/>
        <w:rPr>
          <w:rFonts w:asciiTheme="minorHAnsi" w:hAnsiTheme="minorHAnsi" w:cs="Calibri"/>
          <w:bCs/>
          <w:iCs/>
          <w:lang w:val="el-GR"/>
        </w:rPr>
      </w:pPr>
      <w:r w:rsidRPr="0094763F">
        <w:rPr>
          <w:rFonts w:asciiTheme="minorHAnsi" w:hAnsiTheme="minorHAnsi" w:cs="Calibri"/>
          <w:bCs/>
          <w:iCs/>
          <w:lang w:val="el-GR"/>
        </w:rPr>
        <w:t xml:space="preserve">2 </w:t>
      </w:r>
      <w:r w:rsidR="0094763F">
        <w:rPr>
          <w:rFonts w:asciiTheme="minorHAnsi" w:hAnsiTheme="minorHAnsi" w:cs="Calibri"/>
          <w:bCs/>
          <w:iCs/>
          <w:lang w:val="el-GR"/>
        </w:rPr>
        <w:t>αρχεία</w:t>
      </w:r>
      <w:r w:rsidR="0094763F" w:rsidRPr="0094763F">
        <w:rPr>
          <w:rFonts w:asciiTheme="minorHAnsi" w:hAnsiTheme="minorHAnsi" w:cs="Calibri"/>
          <w:bCs/>
          <w:iCs/>
          <w:lang w:val="el-GR"/>
        </w:rPr>
        <w:t xml:space="preserve"> </w:t>
      </w:r>
      <w:r w:rsidR="0094763F">
        <w:rPr>
          <w:rFonts w:asciiTheme="minorHAnsi" w:hAnsiTheme="minorHAnsi" w:cs="Calibri"/>
          <w:bCs/>
          <w:iCs/>
          <w:lang w:val="el-GR"/>
        </w:rPr>
        <w:t>σε</w:t>
      </w:r>
      <w:r w:rsidR="0094763F" w:rsidRPr="0094763F">
        <w:rPr>
          <w:rFonts w:asciiTheme="minorHAnsi" w:hAnsiTheme="minorHAnsi" w:cs="Calibri"/>
          <w:bCs/>
          <w:iCs/>
          <w:lang w:val="el-GR"/>
        </w:rPr>
        <w:t xml:space="preserve"> </w:t>
      </w:r>
      <w:r w:rsidR="0094763F">
        <w:rPr>
          <w:rFonts w:asciiTheme="minorHAnsi" w:hAnsiTheme="minorHAnsi" w:cs="Calibri"/>
          <w:bCs/>
          <w:iCs/>
          <w:lang w:val="el-GR"/>
        </w:rPr>
        <w:t>μορφότυπο</w:t>
      </w:r>
      <w:r w:rsidRPr="0094763F">
        <w:rPr>
          <w:rFonts w:asciiTheme="minorHAnsi" w:hAnsiTheme="minorHAnsi" w:cs="Calibri"/>
          <w:bCs/>
          <w:iCs/>
          <w:lang w:val="el-GR"/>
        </w:rPr>
        <w:t xml:space="preserve"> </w:t>
      </w:r>
      <w:r w:rsidRPr="00A55892">
        <w:rPr>
          <w:rFonts w:asciiTheme="minorHAnsi" w:hAnsiTheme="minorHAnsi" w:cs="Calibri"/>
          <w:bCs/>
          <w:iCs/>
        </w:rPr>
        <w:t>PNG</w:t>
      </w:r>
      <w:r w:rsidRPr="0094763F">
        <w:rPr>
          <w:rFonts w:asciiTheme="minorHAnsi" w:hAnsiTheme="minorHAnsi" w:cs="Calibri"/>
          <w:bCs/>
          <w:iCs/>
          <w:lang w:val="el-GR"/>
        </w:rPr>
        <w:t xml:space="preserve"> </w:t>
      </w:r>
      <w:r w:rsidR="00BF5845" w:rsidRPr="0094763F">
        <w:rPr>
          <w:rFonts w:asciiTheme="minorHAnsi" w:hAnsiTheme="minorHAnsi" w:cs="Calibri"/>
          <w:bCs/>
          <w:iCs/>
          <w:lang w:val="el-GR"/>
        </w:rPr>
        <w:t>2</w:t>
      </w:r>
      <w:r w:rsidRPr="0094763F">
        <w:rPr>
          <w:rFonts w:asciiTheme="minorHAnsi" w:hAnsiTheme="minorHAnsi" w:cs="Calibri"/>
          <w:bCs/>
          <w:iCs/>
          <w:lang w:val="el-GR"/>
        </w:rPr>
        <w:t xml:space="preserve">00 </w:t>
      </w:r>
      <w:r w:rsidRPr="00A55892">
        <w:rPr>
          <w:rFonts w:asciiTheme="minorHAnsi" w:hAnsiTheme="minorHAnsi" w:cs="Calibri"/>
          <w:bCs/>
          <w:iCs/>
        </w:rPr>
        <w:t>dpi</w:t>
      </w:r>
      <w:r w:rsidRPr="0094763F">
        <w:rPr>
          <w:rFonts w:asciiTheme="minorHAnsi" w:hAnsiTheme="minorHAnsi" w:cs="Calibri"/>
          <w:bCs/>
          <w:iCs/>
          <w:lang w:val="el-GR"/>
        </w:rPr>
        <w:t xml:space="preserve"> </w:t>
      </w:r>
      <w:r w:rsidR="0094763F">
        <w:rPr>
          <w:rFonts w:asciiTheme="minorHAnsi" w:hAnsiTheme="minorHAnsi" w:cs="Calibri"/>
          <w:bCs/>
          <w:iCs/>
          <w:lang w:val="el-GR"/>
        </w:rPr>
        <w:t xml:space="preserve">για τη διάθεση και την </w:t>
      </w:r>
      <w:r w:rsidR="00A827FE">
        <w:rPr>
          <w:rFonts w:asciiTheme="minorHAnsi" w:hAnsiTheme="minorHAnsi" w:cs="Calibri"/>
          <w:bCs/>
          <w:iCs/>
          <w:lang w:val="el-GR"/>
        </w:rPr>
        <w:t>αποκατάσταη</w:t>
      </w:r>
      <w:r w:rsidR="0094763F">
        <w:rPr>
          <w:rFonts w:asciiTheme="minorHAnsi" w:hAnsiTheme="minorHAnsi" w:cs="Calibri"/>
          <w:bCs/>
          <w:iCs/>
          <w:lang w:val="el-GR"/>
        </w:rPr>
        <w:t xml:space="preserve"> σε</w:t>
      </w:r>
      <w:r w:rsidRPr="0094763F">
        <w:rPr>
          <w:rFonts w:asciiTheme="minorHAnsi" w:hAnsiTheme="minorHAnsi" w:cs="Calibri"/>
          <w:bCs/>
          <w:iCs/>
          <w:lang w:val="el-GR"/>
        </w:rPr>
        <w:t xml:space="preserve"> 3</w:t>
      </w:r>
      <w:r w:rsidRPr="00A55892">
        <w:rPr>
          <w:rFonts w:asciiTheme="minorHAnsi" w:hAnsiTheme="minorHAnsi" w:cs="Calibri"/>
          <w:bCs/>
          <w:iCs/>
        </w:rPr>
        <w:t>D</w:t>
      </w:r>
      <w:r w:rsidR="00676211" w:rsidRPr="0094763F">
        <w:rPr>
          <w:rFonts w:asciiTheme="minorHAnsi" w:hAnsiTheme="minorHAnsi" w:cs="Calibri"/>
          <w:bCs/>
          <w:iCs/>
          <w:lang w:val="el-GR"/>
        </w:rPr>
        <w:t>,</w:t>
      </w:r>
    </w:p>
    <w:p w14:paraId="36A0300E" w14:textId="7112D3D0" w:rsidR="00676211" w:rsidRPr="006007D2" w:rsidRDefault="0094763F" w:rsidP="00F82480">
      <w:pPr>
        <w:pStyle w:val="Retraitcorpsdetexte"/>
        <w:numPr>
          <w:ilvl w:val="0"/>
          <w:numId w:val="3"/>
        </w:numPr>
        <w:tabs>
          <w:tab w:val="left" w:pos="2552"/>
        </w:tabs>
        <w:spacing w:before="60" w:after="40"/>
        <w:ind w:left="2552" w:hanging="1418"/>
        <w:jc w:val="both"/>
        <w:rPr>
          <w:rFonts w:asciiTheme="minorHAnsi" w:hAnsiTheme="minorHAnsi" w:cs="Calibri"/>
          <w:bCs/>
          <w:iCs/>
          <w:lang w:val="el-GR"/>
        </w:rPr>
      </w:pPr>
      <w:r w:rsidRPr="00541196">
        <w:rPr>
          <w:rFonts w:asciiTheme="minorHAnsi" w:hAnsiTheme="minorHAnsi" w:cs="Calibri"/>
          <w:bCs/>
          <w:iCs/>
          <w:lang w:val="el-GR"/>
        </w:rPr>
        <w:t>ένα αρχείο σε μορφότυπο</w:t>
      </w:r>
      <w:r w:rsidR="00676211" w:rsidRPr="00541196">
        <w:rPr>
          <w:rFonts w:asciiTheme="minorHAnsi" w:hAnsiTheme="minorHAnsi" w:cs="Calibri"/>
          <w:bCs/>
          <w:iCs/>
          <w:lang w:val="el-GR"/>
        </w:rPr>
        <w:t xml:space="preserve"> </w:t>
      </w:r>
      <w:r w:rsidR="00676211" w:rsidRPr="00541196">
        <w:rPr>
          <w:rFonts w:asciiTheme="minorHAnsi" w:hAnsiTheme="minorHAnsi" w:cs="Calibri"/>
          <w:bCs/>
          <w:iCs/>
        </w:rPr>
        <w:t>PNG</w:t>
      </w:r>
      <w:r w:rsidR="00676211" w:rsidRPr="00541196">
        <w:rPr>
          <w:rFonts w:asciiTheme="minorHAnsi" w:hAnsiTheme="minorHAnsi" w:cs="Calibri"/>
          <w:bCs/>
          <w:iCs/>
          <w:lang w:val="el-GR"/>
        </w:rPr>
        <w:t xml:space="preserve"> 200 </w:t>
      </w:r>
      <w:r w:rsidR="00676211" w:rsidRPr="00541196">
        <w:rPr>
          <w:rFonts w:asciiTheme="minorHAnsi" w:hAnsiTheme="minorHAnsi" w:cs="Calibri"/>
          <w:bCs/>
          <w:iCs/>
        </w:rPr>
        <w:t>dpi</w:t>
      </w:r>
      <w:r w:rsidR="00676211" w:rsidRPr="00541196">
        <w:rPr>
          <w:rFonts w:asciiTheme="minorHAnsi" w:hAnsiTheme="minorHAnsi" w:cs="Calibri"/>
          <w:bCs/>
          <w:iCs/>
          <w:lang w:val="el-GR"/>
        </w:rPr>
        <w:t xml:space="preserve">, </w:t>
      </w:r>
      <w:r w:rsidRPr="00541196">
        <w:rPr>
          <w:rFonts w:asciiTheme="minorHAnsi" w:hAnsiTheme="minorHAnsi" w:cs="Calibri"/>
          <w:bCs/>
          <w:iCs/>
          <w:lang w:val="el-GR"/>
        </w:rPr>
        <w:t xml:space="preserve">που θα προκύπτει από την </w:t>
      </w:r>
      <w:r w:rsidR="00541196" w:rsidRPr="00541196">
        <w:rPr>
          <w:rFonts w:asciiTheme="minorHAnsi" w:hAnsiTheme="minorHAnsi" w:cs="Calibri"/>
          <w:bCs/>
          <w:iCs/>
          <w:lang w:val="el-GR"/>
        </w:rPr>
        <w:t>αποκατάσταση</w:t>
      </w:r>
      <w:r w:rsidRPr="00541196">
        <w:rPr>
          <w:rFonts w:asciiTheme="minorHAnsi" w:hAnsiTheme="minorHAnsi" w:cs="Calibri"/>
          <w:bCs/>
          <w:iCs/>
          <w:lang w:val="el-GR"/>
        </w:rPr>
        <w:t xml:space="preserve"> σε</w:t>
      </w:r>
      <w:r w:rsidR="00676211" w:rsidRPr="00541196">
        <w:rPr>
          <w:rFonts w:asciiTheme="minorHAnsi" w:hAnsiTheme="minorHAnsi" w:cs="Calibri"/>
          <w:bCs/>
          <w:iCs/>
          <w:lang w:val="el-GR"/>
        </w:rPr>
        <w:t xml:space="preserve"> </w:t>
      </w:r>
      <w:r w:rsidR="00676211" w:rsidRPr="006007D2">
        <w:rPr>
          <w:rFonts w:asciiTheme="minorHAnsi" w:hAnsiTheme="minorHAnsi" w:cs="Calibri"/>
          <w:bCs/>
          <w:iCs/>
          <w:lang w:val="el-GR"/>
        </w:rPr>
        <w:t>3</w:t>
      </w:r>
      <w:r w:rsidR="00676211" w:rsidRPr="006007D2">
        <w:rPr>
          <w:rFonts w:asciiTheme="minorHAnsi" w:hAnsiTheme="minorHAnsi" w:cs="Calibri"/>
          <w:bCs/>
          <w:iCs/>
        </w:rPr>
        <w:t>D</w:t>
      </w:r>
      <w:r w:rsidR="000B166D" w:rsidRPr="006007D2">
        <w:rPr>
          <w:rFonts w:asciiTheme="minorHAnsi" w:hAnsiTheme="minorHAnsi" w:cs="Calibri"/>
          <w:bCs/>
          <w:iCs/>
        </w:rPr>
        <w:t> </w:t>
      </w:r>
      <w:r w:rsidR="00676211" w:rsidRPr="006007D2">
        <w:rPr>
          <w:rFonts w:asciiTheme="minorHAnsi" w:hAnsiTheme="minorHAnsi" w:cs="Calibri"/>
          <w:bCs/>
          <w:iCs/>
          <w:lang w:val="el-GR"/>
        </w:rPr>
        <w:t>.</w:t>
      </w:r>
    </w:p>
    <w:p w14:paraId="3A606B2B" w14:textId="1FEAA033" w:rsidR="000C4662" w:rsidRPr="006007D2" w:rsidRDefault="00E10C1E"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Cs/>
          <w:i/>
          <w:iCs/>
          <w:lang w:val="el-GR"/>
        </w:rPr>
      </w:pPr>
      <w:r w:rsidRPr="00256081">
        <w:rPr>
          <w:rFonts w:asciiTheme="minorHAnsi" w:hAnsiTheme="minorHAnsi" w:cs="Calibri"/>
          <w:b/>
          <w:bCs/>
          <w:iCs/>
          <w:lang w:val="el-GR"/>
        </w:rPr>
        <w:t>Τύπος</w:t>
      </w:r>
      <w:r w:rsidR="00725B74" w:rsidRPr="00256081">
        <w:rPr>
          <w:rFonts w:asciiTheme="minorHAnsi" w:hAnsiTheme="minorHAnsi" w:cs="Calibri"/>
          <w:b/>
          <w:bCs/>
          <w:iCs/>
          <w:lang w:val="el-GR"/>
        </w:rPr>
        <w:t xml:space="preserve"> και βαθμός συμπίεσης</w:t>
      </w:r>
      <w:r w:rsidR="00541196" w:rsidRPr="006007D2">
        <w:rPr>
          <w:rFonts w:asciiTheme="minorHAnsi" w:hAnsiTheme="minorHAnsi" w:cs="Calibri"/>
          <w:bCs/>
          <w:iCs/>
          <w:lang w:val="el-GR"/>
        </w:rPr>
        <w:t xml:space="preserve"> : να καθοριστεί από τον πάροχο</w:t>
      </w:r>
    </w:p>
    <w:p w14:paraId="1FFC218C" w14:textId="17DBD4E1" w:rsidR="00430944" w:rsidRPr="00A55892" w:rsidRDefault="00725B74" w:rsidP="00F82480">
      <w:pPr>
        <w:pStyle w:val="Retraitcorpsdetexte"/>
        <w:numPr>
          <w:ilvl w:val="0"/>
          <w:numId w:val="2"/>
        </w:numPr>
        <w:tabs>
          <w:tab w:val="clear" w:pos="720"/>
          <w:tab w:val="num" w:pos="426"/>
        </w:tabs>
        <w:spacing w:before="20" w:after="20"/>
        <w:ind w:left="425" w:hanging="425"/>
        <w:jc w:val="both"/>
        <w:rPr>
          <w:rFonts w:asciiTheme="minorHAnsi" w:hAnsiTheme="minorHAnsi" w:cs="Calibri"/>
          <w:b/>
          <w:bCs/>
          <w:i/>
          <w:iCs/>
        </w:rPr>
      </w:pPr>
      <w:r>
        <w:rPr>
          <w:rFonts w:asciiTheme="minorHAnsi" w:hAnsiTheme="minorHAnsi" w:cs="Calibri"/>
          <w:b/>
          <w:bCs/>
          <w:iCs/>
          <w:lang w:val="el-GR"/>
        </w:rPr>
        <w:t>Καδράρισμα και προσανατολισμός:</w:t>
      </w:r>
    </w:p>
    <w:p w14:paraId="269FB1EE" w14:textId="18EE07D1" w:rsidR="00485E71" w:rsidRPr="00725B74" w:rsidRDefault="00725B74" w:rsidP="00A847C8">
      <w:pPr>
        <w:pStyle w:val="Retraitcorpsdetexte"/>
        <w:spacing w:before="40" w:after="40"/>
        <w:ind w:left="567"/>
        <w:jc w:val="both"/>
        <w:rPr>
          <w:rFonts w:asciiTheme="minorHAnsi" w:hAnsiTheme="minorHAnsi" w:cs="Calibri"/>
          <w:lang w:val="el-GR"/>
        </w:rPr>
      </w:pPr>
      <w:r>
        <w:rPr>
          <w:rFonts w:asciiTheme="minorHAnsi" w:hAnsiTheme="minorHAnsi" w:cs="Calibri"/>
          <w:bCs/>
          <w:iCs/>
          <w:lang w:val="el-GR"/>
        </w:rPr>
        <w:t>Για</w:t>
      </w:r>
      <w:r w:rsidRPr="009E5FC9">
        <w:rPr>
          <w:rFonts w:asciiTheme="minorHAnsi" w:hAnsiTheme="minorHAnsi" w:cs="Calibri"/>
          <w:bCs/>
          <w:iCs/>
          <w:lang w:val="el-GR"/>
        </w:rPr>
        <w:t xml:space="preserve"> </w:t>
      </w:r>
      <w:r>
        <w:rPr>
          <w:rFonts w:asciiTheme="minorHAnsi" w:hAnsiTheme="minorHAnsi" w:cs="Calibri"/>
          <w:bCs/>
          <w:iCs/>
          <w:lang w:val="el-GR"/>
        </w:rPr>
        <w:t>κάθε</w:t>
      </w:r>
      <w:r w:rsidRPr="009E5FC9">
        <w:rPr>
          <w:rFonts w:asciiTheme="minorHAnsi" w:hAnsiTheme="minorHAnsi" w:cs="Calibri"/>
          <w:bCs/>
          <w:iCs/>
          <w:lang w:val="el-GR"/>
        </w:rPr>
        <w:t xml:space="preserve"> </w:t>
      </w:r>
      <w:r>
        <w:rPr>
          <w:rFonts w:asciiTheme="minorHAnsi" w:hAnsiTheme="minorHAnsi" w:cs="Calibri"/>
          <w:bCs/>
          <w:iCs/>
          <w:lang w:val="el-GR"/>
        </w:rPr>
        <w:t>έκτυπο</w:t>
      </w:r>
      <w:r w:rsidRPr="009E5FC9">
        <w:rPr>
          <w:rFonts w:asciiTheme="minorHAnsi" w:hAnsiTheme="minorHAnsi" w:cs="Calibri"/>
          <w:bCs/>
          <w:iCs/>
          <w:lang w:val="el-GR"/>
        </w:rPr>
        <w:t xml:space="preserve">, </w:t>
      </w:r>
      <w:r>
        <w:rPr>
          <w:rFonts w:asciiTheme="minorHAnsi" w:hAnsiTheme="minorHAnsi" w:cs="Calibri"/>
          <w:bCs/>
          <w:iCs/>
          <w:lang w:val="el-GR"/>
        </w:rPr>
        <w:t>θα</w:t>
      </w:r>
      <w:r w:rsidRPr="009E5FC9">
        <w:rPr>
          <w:rFonts w:asciiTheme="minorHAnsi" w:hAnsiTheme="minorHAnsi" w:cs="Calibri"/>
          <w:bCs/>
          <w:iCs/>
          <w:lang w:val="el-GR"/>
        </w:rPr>
        <w:t xml:space="preserve"> </w:t>
      </w:r>
      <w:r>
        <w:rPr>
          <w:rFonts w:asciiTheme="minorHAnsi" w:hAnsiTheme="minorHAnsi" w:cs="Calibri"/>
          <w:bCs/>
          <w:iCs/>
          <w:lang w:val="el-GR"/>
        </w:rPr>
        <w:t>πρέπει</w:t>
      </w:r>
      <w:r w:rsidRPr="009E5FC9">
        <w:rPr>
          <w:rFonts w:asciiTheme="minorHAnsi" w:hAnsiTheme="minorHAnsi" w:cs="Calibri"/>
          <w:bCs/>
          <w:iCs/>
          <w:lang w:val="el-GR"/>
        </w:rPr>
        <w:t xml:space="preserve"> </w:t>
      </w:r>
      <w:r>
        <w:rPr>
          <w:rFonts w:asciiTheme="minorHAnsi" w:hAnsiTheme="minorHAnsi" w:cs="Calibri"/>
          <w:bCs/>
          <w:iCs/>
          <w:lang w:val="el-GR"/>
        </w:rPr>
        <w:t>να</w:t>
      </w:r>
      <w:r w:rsidRPr="009E5FC9">
        <w:rPr>
          <w:rFonts w:asciiTheme="minorHAnsi" w:hAnsiTheme="minorHAnsi" w:cs="Calibri"/>
          <w:bCs/>
          <w:iCs/>
          <w:lang w:val="el-GR"/>
        </w:rPr>
        <w:t xml:space="preserve"> </w:t>
      </w:r>
      <w:r>
        <w:rPr>
          <w:rFonts w:asciiTheme="minorHAnsi" w:hAnsiTheme="minorHAnsi" w:cs="Calibri"/>
          <w:bCs/>
          <w:iCs/>
          <w:lang w:val="el-GR"/>
        </w:rPr>
        <w:t>δημιουργούνται</w:t>
      </w:r>
      <w:r w:rsidRPr="009E5FC9">
        <w:rPr>
          <w:rFonts w:asciiTheme="minorHAnsi" w:hAnsiTheme="minorHAnsi" w:cs="Calibri"/>
          <w:bCs/>
          <w:iCs/>
          <w:lang w:val="el-GR"/>
        </w:rPr>
        <w:t xml:space="preserve"> </w:t>
      </w:r>
      <w:r>
        <w:rPr>
          <w:rFonts w:asciiTheme="minorHAnsi" w:hAnsiTheme="minorHAnsi" w:cs="Calibri"/>
          <w:bCs/>
          <w:iCs/>
          <w:lang w:val="el-GR"/>
        </w:rPr>
        <w:t>τουλάχιστον</w:t>
      </w:r>
      <w:r w:rsidRPr="009E5FC9">
        <w:rPr>
          <w:rFonts w:asciiTheme="minorHAnsi" w:hAnsiTheme="minorHAnsi" w:cs="Calibri"/>
          <w:bCs/>
          <w:iCs/>
          <w:lang w:val="el-GR"/>
        </w:rPr>
        <w:t xml:space="preserve"> </w:t>
      </w:r>
      <w:r>
        <w:rPr>
          <w:rFonts w:asciiTheme="minorHAnsi" w:hAnsiTheme="minorHAnsi" w:cs="Calibri"/>
          <w:bCs/>
          <w:iCs/>
          <w:lang w:val="el-GR"/>
        </w:rPr>
        <w:t>πέντε</w:t>
      </w:r>
      <w:r w:rsidRPr="009E5FC9">
        <w:rPr>
          <w:rFonts w:asciiTheme="minorHAnsi" w:hAnsiTheme="minorHAnsi" w:cs="Calibri"/>
          <w:bCs/>
          <w:iCs/>
          <w:lang w:val="el-GR"/>
        </w:rPr>
        <w:t xml:space="preserve"> </w:t>
      </w:r>
      <w:r>
        <w:rPr>
          <w:rFonts w:asciiTheme="minorHAnsi" w:hAnsiTheme="minorHAnsi" w:cs="Calibri"/>
          <w:bCs/>
          <w:iCs/>
          <w:lang w:val="el-GR"/>
        </w:rPr>
        <w:t>αρχεία</w:t>
      </w:r>
      <w:r w:rsidRPr="009E5FC9">
        <w:rPr>
          <w:rFonts w:asciiTheme="minorHAnsi" w:hAnsiTheme="minorHAnsi" w:cs="Calibri"/>
          <w:bCs/>
          <w:iCs/>
          <w:lang w:val="el-GR"/>
        </w:rPr>
        <w:t xml:space="preserve"> (</w:t>
      </w:r>
      <w:r>
        <w:rPr>
          <w:rFonts w:asciiTheme="minorHAnsi" w:hAnsiTheme="minorHAnsi" w:cs="Calibri"/>
          <w:bCs/>
          <w:iCs/>
          <w:lang w:val="el-GR"/>
        </w:rPr>
        <w:t>βλ</w:t>
      </w:r>
      <w:r w:rsidRPr="009E5FC9">
        <w:rPr>
          <w:rFonts w:asciiTheme="minorHAnsi" w:hAnsiTheme="minorHAnsi" w:cs="Calibri"/>
          <w:bCs/>
          <w:iCs/>
          <w:lang w:val="el-GR"/>
        </w:rPr>
        <w:t xml:space="preserve">. </w:t>
      </w:r>
      <w:r>
        <w:rPr>
          <w:rFonts w:asciiTheme="minorHAnsi" w:hAnsiTheme="minorHAnsi" w:cs="Calibri"/>
          <w:bCs/>
          <w:iCs/>
          <w:lang w:val="el-GR"/>
        </w:rPr>
        <w:t>Παράρτημα</w:t>
      </w:r>
      <w:r w:rsidRPr="009E5FC9">
        <w:rPr>
          <w:rFonts w:asciiTheme="minorHAnsi" w:hAnsiTheme="minorHAnsi" w:cs="Calibri"/>
          <w:bCs/>
          <w:iCs/>
          <w:lang w:val="el-GR"/>
        </w:rPr>
        <w:t xml:space="preserve"> 1 </w:t>
      </w:r>
      <w:r>
        <w:rPr>
          <w:rFonts w:asciiTheme="minorHAnsi" w:hAnsiTheme="minorHAnsi" w:cs="Calibri"/>
          <w:bCs/>
          <w:iCs/>
          <w:lang w:val="el-GR"/>
        </w:rPr>
        <w:t>για</w:t>
      </w:r>
      <w:r w:rsidRPr="009E5FC9">
        <w:rPr>
          <w:rFonts w:asciiTheme="minorHAnsi" w:hAnsiTheme="minorHAnsi" w:cs="Calibri"/>
          <w:bCs/>
          <w:iCs/>
          <w:lang w:val="el-GR"/>
        </w:rPr>
        <w:t xml:space="preserve"> </w:t>
      </w:r>
      <w:r>
        <w:rPr>
          <w:rFonts w:asciiTheme="minorHAnsi" w:hAnsiTheme="minorHAnsi" w:cs="Calibri"/>
          <w:bCs/>
          <w:iCs/>
          <w:lang w:val="el-GR"/>
        </w:rPr>
        <w:t>τα</w:t>
      </w:r>
      <w:r w:rsidRPr="009E5FC9">
        <w:rPr>
          <w:rFonts w:asciiTheme="minorHAnsi" w:hAnsiTheme="minorHAnsi" w:cs="Calibri"/>
          <w:bCs/>
          <w:iCs/>
          <w:lang w:val="el-GR"/>
        </w:rPr>
        <w:t xml:space="preserve"> </w:t>
      </w:r>
      <w:r>
        <w:rPr>
          <w:rFonts w:asciiTheme="minorHAnsi" w:hAnsiTheme="minorHAnsi" w:cs="Calibri"/>
          <w:bCs/>
          <w:iCs/>
          <w:lang w:val="el-GR"/>
        </w:rPr>
        <w:t>παραδείγματα</w:t>
      </w:r>
      <w:r w:rsidRPr="009E5FC9">
        <w:rPr>
          <w:rFonts w:asciiTheme="minorHAnsi" w:hAnsiTheme="minorHAnsi" w:cs="Calibri"/>
          <w:bCs/>
          <w:iCs/>
          <w:lang w:val="el-GR"/>
        </w:rPr>
        <w:t xml:space="preserve"> </w:t>
      </w:r>
      <w:r>
        <w:rPr>
          <w:rFonts w:asciiTheme="minorHAnsi" w:hAnsiTheme="minorHAnsi" w:cs="Calibri"/>
          <w:bCs/>
          <w:iCs/>
          <w:lang w:val="el-GR"/>
        </w:rPr>
        <w:t>λήψεων</w:t>
      </w:r>
      <w:r w:rsidRPr="009E5FC9">
        <w:rPr>
          <w:rFonts w:asciiTheme="minorHAnsi" w:hAnsiTheme="minorHAnsi" w:cs="Calibri"/>
          <w:bCs/>
          <w:iCs/>
          <w:lang w:val="el-GR"/>
        </w:rPr>
        <w:t xml:space="preserve">). </w:t>
      </w:r>
      <w:r>
        <w:rPr>
          <w:rFonts w:asciiTheme="minorHAnsi" w:hAnsiTheme="minorHAnsi" w:cs="Calibri"/>
          <w:bCs/>
          <w:iCs/>
          <w:lang w:val="el-GR"/>
        </w:rPr>
        <w:t xml:space="preserve">Τα έκτυπα θα πρέπει να σαρώνονται ανάποδα, είτε με το ανάγλυφο στραμμένο προς τα έξω, και τη γραφή σε κατεύθυνση αντίθετη από αυτήν της ανάγνωσης  </w:t>
      </w:r>
      <w:r w:rsidRPr="00725B74">
        <w:rPr>
          <w:rFonts w:asciiTheme="minorHAnsi" w:hAnsiTheme="minorHAnsi" w:cs="Calibri"/>
          <w:bCs/>
          <w:iCs/>
          <w:lang w:val="el-GR"/>
        </w:rPr>
        <w:t xml:space="preserve">: </w:t>
      </w:r>
    </w:p>
    <w:p w14:paraId="5779C888" w14:textId="7E247953" w:rsidR="00485E71" w:rsidRPr="00247608" w:rsidRDefault="00BC3802" w:rsidP="00247608">
      <w:pPr>
        <w:pStyle w:val="Retraitcorpsdetexte"/>
        <w:numPr>
          <w:ilvl w:val="0"/>
          <w:numId w:val="3"/>
        </w:numPr>
        <w:spacing w:before="60" w:after="40"/>
        <w:jc w:val="both"/>
        <w:rPr>
          <w:rFonts w:asciiTheme="minorHAnsi" w:hAnsiTheme="minorHAnsi" w:cs="Calibri"/>
          <w:lang w:val="el-GR"/>
        </w:rPr>
      </w:pPr>
      <w:r>
        <w:rPr>
          <w:rFonts w:asciiTheme="minorHAnsi" w:hAnsiTheme="minorHAnsi" w:cs="Calibri"/>
          <w:lang w:val="el-GR"/>
        </w:rPr>
        <w:t xml:space="preserve">Δύο αρχεία συντήρησης, με το ένα να φέρει μια οριζόντια </w:t>
      </w:r>
      <w:r w:rsidR="00AB2229" w:rsidRPr="00AB2229">
        <w:rPr>
          <w:rFonts w:asciiTheme="minorHAnsi" w:hAnsiTheme="minorHAnsi" w:cs="Calibri"/>
          <w:lang w:val="el-GR"/>
        </w:rPr>
        <w:t>όψη</w:t>
      </w:r>
      <w:r w:rsidR="00247608" w:rsidRPr="00AB2229">
        <w:rPr>
          <w:rFonts w:asciiTheme="minorHAnsi" w:hAnsiTheme="minorHAnsi" w:cs="Calibri"/>
          <w:lang w:val="el-GR"/>
        </w:rPr>
        <w:t xml:space="preserve"> </w:t>
      </w:r>
      <w:r w:rsidR="00247608">
        <w:rPr>
          <w:rFonts w:asciiTheme="minorHAnsi" w:hAnsiTheme="minorHAnsi" w:cs="Calibri"/>
          <w:lang w:val="el-GR"/>
        </w:rPr>
        <w:t xml:space="preserve">της εμπρόσθιας </w:t>
      </w:r>
      <w:r w:rsidR="00AB2229">
        <w:rPr>
          <w:rFonts w:asciiTheme="minorHAnsi" w:hAnsiTheme="minorHAnsi" w:cs="Calibri"/>
          <w:lang w:val="el-GR"/>
        </w:rPr>
        <w:t>πλευράς</w:t>
      </w:r>
      <w:r w:rsidR="00247608">
        <w:rPr>
          <w:rFonts w:asciiTheme="minorHAnsi" w:hAnsiTheme="minorHAnsi" w:cs="Calibri"/>
          <w:lang w:val="el-GR"/>
        </w:rPr>
        <w:t xml:space="preserve"> του έκτυπου και το άλλο μια οριζόντια </w:t>
      </w:r>
      <w:r w:rsidR="00AB2229" w:rsidRPr="00AB2229">
        <w:rPr>
          <w:rFonts w:asciiTheme="minorHAnsi" w:hAnsiTheme="minorHAnsi" w:cs="Calibri"/>
          <w:lang w:val="el-GR"/>
        </w:rPr>
        <w:t>όψη</w:t>
      </w:r>
      <w:r w:rsidR="00247608" w:rsidRPr="00AB2229">
        <w:rPr>
          <w:rFonts w:asciiTheme="minorHAnsi" w:hAnsiTheme="minorHAnsi" w:cs="Calibri"/>
          <w:lang w:val="el-GR"/>
        </w:rPr>
        <w:t xml:space="preserve"> </w:t>
      </w:r>
      <w:r w:rsidR="00247608">
        <w:rPr>
          <w:rFonts w:asciiTheme="minorHAnsi" w:hAnsiTheme="minorHAnsi" w:cs="Calibri"/>
          <w:lang w:val="el-GR"/>
        </w:rPr>
        <w:t xml:space="preserve">της οπίσθιας </w:t>
      </w:r>
      <w:r w:rsidR="00AB2229">
        <w:rPr>
          <w:rFonts w:asciiTheme="minorHAnsi" w:hAnsiTheme="minorHAnsi" w:cs="Calibri"/>
          <w:lang w:val="el-GR"/>
        </w:rPr>
        <w:t>πλευράς</w:t>
      </w:r>
      <w:r w:rsidR="00247608">
        <w:rPr>
          <w:rFonts w:asciiTheme="minorHAnsi" w:hAnsiTheme="minorHAnsi" w:cs="Calibri"/>
          <w:lang w:val="el-GR"/>
        </w:rPr>
        <w:t xml:space="preserve"> του έκτυπου, σε </w:t>
      </w:r>
      <w:r w:rsidR="00AB2229">
        <w:rPr>
          <w:rFonts w:asciiTheme="minorHAnsi" w:hAnsiTheme="minorHAnsi" w:cs="Calibri"/>
          <w:lang w:val="el-GR"/>
        </w:rPr>
        <w:t>αρχείο</w:t>
      </w:r>
      <w:r w:rsidR="00247608">
        <w:rPr>
          <w:rFonts w:asciiTheme="minorHAnsi" w:hAnsiTheme="minorHAnsi" w:cs="Calibri"/>
          <w:lang w:val="el-GR"/>
        </w:rPr>
        <w:t xml:space="preserve"> </w:t>
      </w:r>
      <w:r w:rsidR="00247608" w:rsidRPr="00247608">
        <w:rPr>
          <w:rFonts w:asciiTheme="minorHAnsi" w:hAnsiTheme="minorHAnsi" w:cs="Calibri"/>
          <w:lang w:val="el-GR"/>
        </w:rPr>
        <w:t xml:space="preserve">TIFF </w:t>
      </w:r>
      <w:r w:rsidR="00247608">
        <w:rPr>
          <w:rFonts w:asciiTheme="minorHAnsi" w:hAnsiTheme="minorHAnsi" w:cs="Calibri"/>
          <w:lang w:val="el-GR"/>
        </w:rPr>
        <w:t>με ανάλυση</w:t>
      </w:r>
      <w:r w:rsidR="00247608" w:rsidRPr="00247608">
        <w:rPr>
          <w:rFonts w:asciiTheme="minorHAnsi" w:hAnsiTheme="minorHAnsi" w:cs="Calibri"/>
          <w:lang w:val="el-GR"/>
        </w:rPr>
        <w:t xml:space="preserve"> 400 dpi</w:t>
      </w:r>
      <w:r w:rsidR="00355C2F">
        <w:rPr>
          <w:rFonts w:asciiTheme="minorHAnsi" w:hAnsiTheme="minorHAnsi" w:cs="Calibri"/>
          <w:lang w:val="el-GR"/>
        </w:rPr>
        <w:t xml:space="preserve">. Τα αρχεία συντήρησης θα αποκαθιστούν το έγγραφο ακέραιο, συμπεριλαμβανομένων των χειρόγραφων </w:t>
      </w:r>
      <w:r w:rsidR="00AB2229">
        <w:rPr>
          <w:rFonts w:asciiTheme="minorHAnsi" w:hAnsiTheme="minorHAnsi" w:cs="Calibri"/>
          <w:lang w:val="el-GR"/>
        </w:rPr>
        <w:t>ενδείξεων</w:t>
      </w:r>
      <w:r w:rsidR="00247608">
        <w:rPr>
          <w:rFonts w:asciiTheme="minorHAnsi" w:hAnsiTheme="minorHAnsi" w:cs="Calibri"/>
          <w:lang w:val="el-GR"/>
        </w:rPr>
        <w:t>,</w:t>
      </w:r>
    </w:p>
    <w:p w14:paraId="760EF7C6" w14:textId="7B6DB09B" w:rsidR="00676211" w:rsidRPr="00247608" w:rsidRDefault="00247608" w:rsidP="00EE1A76">
      <w:pPr>
        <w:pStyle w:val="Retraitcorpsdetexte"/>
        <w:numPr>
          <w:ilvl w:val="0"/>
          <w:numId w:val="3"/>
        </w:numPr>
        <w:spacing w:before="60" w:after="40"/>
        <w:jc w:val="both"/>
        <w:rPr>
          <w:rFonts w:asciiTheme="minorHAnsi" w:hAnsiTheme="minorHAnsi" w:cs="Calibri"/>
          <w:lang w:val="el-GR"/>
        </w:rPr>
      </w:pPr>
      <w:r>
        <w:rPr>
          <w:rFonts w:asciiTheme="minorHAnsi" w:hAnsiTheme="minorHAnsi" w:cs="Calibri"/>
          <w:lang w:val="el-GR"/>
        </w:rPr>
        <w:t xml:space="preserve">Δύο αρχεία διάθεσης, </w:t>
      </w:r>
      <w:r w:rsidRPr="00247608">
        <w:rPr>
          <w:rFonts w:asciiTheme="minorHAnsi" w:hAnsiTheme="minorHAnsi" w:cs="Calibri"/>
          <w:lang w:val="el-GR"/>
        </w:rPr>
        <w:t xml:space="preserve">με το ένα να φέρει μια οριζόντια </w:t>
      </w:r>
      <w:r w:rsidR="00AB2229" w:rsidRPr="00AB2229">
        <w:rPr>
          <w:rFonts w:asciiTheme="minorHAnsi" w:hAnsiTheme="minorHAnsi" w:cs="Calibri"/>
          <w:lang w:val="el-GR"/>
        </w:rPr>
        <w:t>όψη</w:t>
      </w:r>
      <w:r w:rsidRPr="00AB2229">
        <w:rPr>
          <w:rFonts w:asciiTheme="minorHAnsi" w:hAnsiTheme="minorHAnsi" w:cs="Calibri"/>
          <w:lang w:val="el-GR"/>
        </w:rPr>
        <w:t xml:space="preserve"> </w:t>
      </w:r>
      <w:r w:rsidRPr="00247608">
        <w:rPr>
          <w:rFonts w:asciiTheme="minorHAnsi" w:hAnsiTheme="minorHAnsi" w:cs="Calibri"/>
          <w:lang w:val="el-GR"/>
        </w:rPr>
        <w:t xml:space="preserve">της εμπρόσθιας </w:t>
      </w:r>
      <w:r w:rsidR="00AB2229">
        <w:rPr>
          <w:rFonts w:asciiTheme="minorHAnsi" w:hAnsiTheme="minorHAnsi" w:cs="Calibri"/>
          <w:lang w:val="el-GR"/>
        </w:rPr>
        <w:t>πλευράς</w:t>
      </w:r>
      <w:r w:rsidRPr="00247608">
        <w:rPr>
          <w:rFonts w:asciiTheme="minorHAnsi" w:hAnsiTheme="minorHAnsi" w:cs="Calibri"/>
          <w:lang w:val="el-GR"/>
        </w:rPr>
        <w:t xml:space="preserve"> του έκτυπου και το άλλο μια οριζόντια </w:t>
      </w:r>
      <w:r w:rsidR="00AB2229" w:rsidRPr="00AB2229">
        <w:rPr>
          <w:rFonts w:asciiTheme="minorHAnsi" w:hAnsiTheme="minorHAnsi" w:cs="Calibri"/>
          <w:lang w:val="el-GR"/>
        </w:rPr>
        <w:t>όψη</w:t>
      </w:r>
      <w:r w:rsidRPr="00AB2229">
        <w:rPr>
          <w:rFonts w:asciiTheme="minorHAnsi" w:hAnsiTheme="minorHAnsi" w:cs="Calibri"/>
          <w:lang w:val="el-GR"/>
        </w:rPr>
        <w:t xml:space="preserve"> </w:t>
      </w:r>
      <w:r w:rsidRPr="00247608">
        <w:rPr>
          <w:rFonts w:asciiTheme="minorHAnsi" w:hAnsiTheme="minorHAnsi" w:cs="Calibri"/>
          <w:lang w:val="el-GR"/>
        </w:rPr>
        <w:t xml:space="preserve">της οπίσθιας </w:t>
      </w:r>
      <w:r w:rsidR="00AB2229">
        <w:rPr>
          <w:rFonts w:asciiTheme="minorHAnsi" w:hAnsiTheme="minorHAnsi" w:cs="Calibri"/>
          <w:lang w:val="el-GR"/>
        </w:rPr>
        <w:t>πλευράς</w:t>
      </w:r>
      <w:r w:rsidRPr="00247608">
        <w:rPr>
          <w:rFonts w:asciiTheme="minorHAnsi" w:hAnsiTheme="minorHAnsi" w:cs="Calibri"/>
          <w:lang w:val="el-GR"/>
        </w:rPr>
        <w:t xml:space="preserve"> του έκτυπου</w:t>
      </w:r>
      <w:r w:rsidR="00EE1A76">
        <w:rPr>
          <w:rFonts w:asciiTheme="minorHAnsi" w:hAnsiTheme="minorHAnsi" w:cs="Calibri"/>
          <w:lang w:val="el-GR"/>
        </w:rPr>
        <w:t xml:space="preserve">, σε </w:t>
      </w:r>
      <w:r w:rsidR="00AB2229">
        <w:rPr>
          <w:rFonts w:asciiTheme="minorHAnsi" w:hAnsiTheme="minorHAnsi" w:cs="Calibri"/>
          <w:lang w:val="el-GR"/>
        </w:rPr>
        <w:t xml:space="preserve">αρχείο </w:t>
      </w:r>
      <w:r w:rsidR="00EE1A76" w:rsidRPr="00EE1A76">
        <w:rPr>
          <w:rFonts w:asciiTheme="minorHAnsi" w:hAnsiTheme="minorHAnsi" w:cs="Calibri"/>
          <w:lang w:val="el-GR"/>
        </w:rPr>
        <w:t xml:space="preserve">PNG </w:t>
      </w:r>
      <w:r w:rsidR="00EE1A76">
        <w:rPr>
          <w:rFonts w:asciiTheme="minorHAnsi" w:hAnsiTheme="minorHAnsi" w:cs="Calibri"/>
          <w:lang w:val="el-GR"/>
        </w:rPr>
        <w:t>με ανάλυση</w:t>
      </w:r>
      <w:r w:rsidR="00EE1A76" w:rsidRPr="00EE1A76">
        <w:rPr>
          <w:rFonts w:asciiTheme="minorHAnsi" w:hAnsiTheme="minorHAnsi" w:cs="Calibri"/>
          <w:lang w:val="el-GR"/>
        </w:rPr>
        <w:t xml:space="preserve"> 200 dpi</w:t>
      </w:r>
      <w:r w:rsidR="00EE1A76">
        <w:rPr>
          <w:rFonts w:asciiTheme="minorHAnsi" w:hAnsiTheme="minorHAnsi" w:cs="Calibri"/>
          <w:lang w:val="el-GR"/>
        </w:rPr>
        <w:t xml:space="preserve">. Η ψηφιοποίηση των </w:t>
      </w:r>
      <w:r w:rsidR="002675D8">
        <w:rPr>
          <w:rFonts w:asciiTheme="minorHAnsi" w:hAnsiTheme="minorHAnsi" w:cs="Calibri"/>
          <w:lang w:val="el-GR"/>
        </w:rPr>
        <w:t>τεκμηρίων</w:t>
      </w:r>
      <w:r w:rsidR="00EE1A76">
        <w:rPr>
          <w:rFonts w:asciiTheme="minorHAnsi" w:hAnsiTheme="minorHAnsi" w:cs="Calibri"/>
          <w:lang w:val="el-GR"/>
        </w:rPr>
        <w:t xml:space="preserve"> θα γίνεται με τη χρήση δεικτών (αυτοκόλλητων, κ.τ.λ.) για την </w:t>
      </w:r>
      <w:r w:rsidR="002675D8">
        <w:rPr>
          <w:rFonts w:asciiTheme="minorHAnsi" w:hAnsiTheme="minorHAnsi" w:cs="Calibri"/>
          <w:lang w:val="el-GR"/>
        </w:rPr>
        <w:t>τρισδιάστατη</w:t>
      </w:r>
      <w:r w:rsidR="00EE1A76">
        <w:rPr>
          <w:rFonts w:asciiTheme="minorHAnsi" w:hAnsiTheme="minorHAnsi" w:cs="Calibri"/>
          <w:lang w:val="el-GR"/>
        </w:rPr>
        <w:t xml:space="preserve"> </w:t>
      </w:r>
      <w:r w:rsidR="002675D8">
        <w:rPr>
          <w:rFonts w:asciiTheme="minorHAnsi" w:hAnsiTheme="minorHAnsi" w:cs="Calibri"/>
          <w:lang w:val="el-GR"/>
        </w:rPr>
        <w:t xml:space="preserve">αποκατάσταση </w:t>
      </w:r>
      <w:r w:rsidR="00EE1A76">
        <w:rPr>
          <w:rFonts w:asciiTheme="minorHAnsi" w:hAnsiTheme="minorHAnsi" w:cs="Calibri"/>
          <w:lang w:val="el-GR"/>
        </w:rPr>
        <w:t xml:space="preserve">των </w:t>
      </w:r>
      <w:r w:rsidR="002675D8">
        <w:rPr>
          <w:rFonts w:asciiTheme="minorHAnsi" w:hAnsiTheme="minorHAnsi" w:cs="Calibri"/>
          <w:lang w:val="el-GR"/>
        </w:rPr>
        <w:t>τεκμηρίων</w:t>
      </w:r>
      <w:r w:rsidR="00EE1A76">
        <w:rPr>
          <w:rFonts w:asciiTheme="minorHAnsi" w:hAnsiTheme="minorHAnsi" w:cs="Calibri"/>
          <w:lang w:val="el-GR"/>
        </w:rPr>
        <w:t xml:space="preserve"> και ενός </w:t>
      </w:r>
      <w:r w:rsidR="00355C2F">
        <w:rPr>
          <w:rFonts w:asciiTheme="minorHAnsi" w:hAnsiTheme="minorHAnsi" w:cs="Calibri"/>
          <w:lang w:val="el-GR"/>
        </w:rPr>
        <w:t>κανόνα για την αποκατάσταση των κλιμάκων. Το κεντράρισμα θα γ</w:t>
      </w:r>
      <w:r w:rsidR="000923EE">
        <w:rPr>
          <w:rFonts w:asciiTheme="minorHAnsi" w:hAnsiTheme="minorHAnsi" w:cs="Calibri"/>
          <w:lang w:val="el-GR"/>
        </w:rPr>
        <w:t>ίνεται σύμφωνα με τα αριστερά, δεξιά, άνω και κάτω περιθώρια του τυποποιημένου μορφότυπου που το περιέχει,</w:t>
      </w:r>
      <w:r w:rsidR="00355C2F">
        <w:rPr>
          <w:rFonts w:asciiTheme="minorHAnsi" w:hAnsiTheme="minorHAnsi" w:cs="Calibri"/>
          <w:lang w:val="el-GR"/>
        </w:rPr>
        <w:t xml:space="preserve"> </w:t>
      </w:r>
    </w:p>
    <w:p w14:paraId="37445620" w14:textId="2A805B07" w:rsidR="00485E71" w:rsidRPr="006007D2" w:rsidRDefault="000923EE"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sidRPr="006007D2">
        <w:rPr>
          <w:rFonts w:asciiTheme="minorHAnsi" w:hAnsiTheme="minorHAnsi" w:cs="Calibri"/>
          <w:lang w:val="el-GR"/>
        </w:rPr>
        <w:t>Ένα αρχείο</w:t>
      </w:r>
      <w:r w:rsidR="00676211" w:rsidRPr="006007D2">
        <w:rPr>
          <w:rFonts w:asciiTheme="minorHAnsi" w:hAnsiTheme="minorHAnsi" w:cs="Calibri"/>
        </w:rPr>
        <w:t xml:space="preserve"> 3D.</w:t>
      </w:r>
    </w:p>
    <w:p w14:paraId="53A8D261" w14:textId="0220B1DF" w:rsidR="00485E71" w:rsidRPr="00A55892" w:rsidRDefault="000923EE" w:rsidP="006007D2">
      <w:pPr>
        <w:pStyle w:val="Retraitcorpsdetexte"/>
        <w:numPr>
          <w:ilvl w:val="1"/>
          <w:numId w:val="11"/>
        </w:numPr>
        <w:spacing w:before="20" w:after="20"/>
        <w:jc w:val="both"/>
        <w:rPr>
          <w:rFonts w:asciiTheme="minorHAnsi" w:hAnsiTheme="minorHAnsi" w:cs="Calibri"/>
          <w:b/>
        </w:rPr>
      </w:pPr>
      <w:r>
        <w:rPr>
          <w:rFonts w:asciiTheme="minorHAnsi" w:hAnsiTheme="minorHAnsi" w:cs="Calibri"/>
          <w:b/>
          <w:lang w:val="el-GR"/>
        </w:rPr>
        <w:t>Μετεπεξεργασία των εικόνων</w:t>
      </w:r>
      <w:r w:rsidR="00C76436" w:rsidRPr="00A55892">
        <w:rPr>
          <w:rFonts w:asciiTheme="minorHAnsi" w:hAnsiTheme="minorHAnsi" w:cs="Calibri"/>
          <w:b/>
        </w:rPr>
        <w:t> :</w:t>
      </w:r>
    </w:p>
    <w:p w14:paraId="0E9BBB64" w14:textId="2A6B62EE" w:rsidR="00A34EF3" w:rsidRPr="00D24F73" w:rsidRDefault="000923EE" w:rsidP="00A847C8">
      <w:pPr>
        <w:pStyle w:val="Retraitcorpsdetexte"/>
        <w:spacing w:before="40" w:after="40"/>
        <w:ind w:left="567"/>
        <w:jc w:val="both"/>
        <w:rPr>
          <w:rFonts w:asciiTheme="minorHAnsi" w:hAnsiTheme="minorHAnsi" w:cs="Calibri"/>
          <w:lang w:val="el-GR"/>
        </w:rPr>
      </w:pPr>
      <w:r>
        <w:rPr>
          <w:rFonts w:asciiTheme="minorHAnsi" w:hAnsiTheme="minorHAnsi" w:cs="Calibri"/>
          <w:lang w:val="el-GR"/>
        </w:rPr>
        <w:t xml:space="preserve">Μόλις ολοκληρωθεί </w:t>
      </w:r>
      <w:r w:rsidR="00D24F73">
        <w:rPr>
          <w:rFonts w:asciiTheme="minorHAnsi" w:hAnsiTheme="minorHAnsi" w:cs="Calibri"/>
          <w:lang w:val="el-GR"/>
        </w:rPr>
        <w:t>η ψηφιοποίηση και τα μεταδεδομένα εισαχθούν στα ίδια τα αρχεία και σε ένα (ή σε περισσότερα</w:t>
      </w:r>
      <w:r w:rsidR="00D24F73" w:rsidRPr="00957968">
        <w:rPr>
          <w:rFonts w:asciiTheme="minorHAnsi" w:hAnsiTheme="minorHAnsi" w:cs="Calibri"/>
          <w:lang w:val="el-GR"/>
        </w:rPr>
        <w:t>) αρχεί</w:t>
      </w:r>
      <w:r w:rsidR="00F955C4" w:rsidRPr="00957968">
        <w:rPr>
          <w:rFonts w:asciiTheme="minorHAnsi" w:hAnsiTheme="minorHAnsi" w:cs="Calibri"/>
          <w:lang w:val="el-GR"/>
        </w:rPr>
        <w:t>ο</w:t>
      </w:r>
      <w:r w:rsidR="00957968" w:rsidRPr="00957968">
        <w:rPr>
          <w:rFonts w:asciiTheme="minorHAnsi" w:hAnsiTheme="minorHAnsi" w:cs="Calibri"/>
          <w:lang w:val="el-GR"/>
        </w:rPr>
        <w:t xml:space="preserve"> </w:t>
      </w:r>
      <w:r w:rsidR="00957968" w:rsidRPr="00957968">
        <w:rPr>
          <w:rFonts w:asciiTheme="minorHAnsi" w:hAnsiTheme="minorHAnsi" w:cs="Calibri"/>
          <w:lang w:val="en-US"/>
        </w:rPr>
        <w:t>Excel</w:t>
      </w:r>
      <w:r w:rsidR="00D24F73" w:rsidRPr="00957968">
        <w:rPr>
          <w:rFonts w:asciiTheme="minorHAnsi" w:hAnsiTheme="minorHAnsi" w:cs="Calibri"/>
          <w:lang w:val="el-GR"/>
        </w:rPr>
        <w:t xml:space="preserve">, </w:t>
      </w:r>
      <w:r w:rsidR="00D24F73">
        <w:rPr>
          <w:rFonts w:asciiTheme="minorHAnsi" w:hAnsiTheme="minorHAnsi" w:cs="Calibri"/>
          <w:lang w:val="el-GR"/>
        </w:rPr>
        <w:t>τα αρχε</w:t>
      </w:r>
      <w:r w:rsidR="00EF4E3C">
        <w:rPr>
          <w:rFonts w:asciiTheme="minorHAnsi" w:hAnsiTheme="minorHAnsi" w:cs="Calibri"/>
          <w:lang w:val="el-GR"/>
        </w:rPr>
        <w:t xml:space="preserve">ία θα υποστούν διάφορες </w:t>
      </w:r>
      <w:r w:rsidR="00957968">
        <w:rPr>
          <w:rFonts w:asciiTheme="minorHAnsi" w:hAnsiTheme="minorHAnsi" w:cs="Calibri"/>
          <w:lang w:val="el-GR"/>
        </w:rPr>
        <w:t xml:space="preserve">μετέπειτα </w:t>
      </w:r>
      <w:r w:rsidR="00EF4E3C">
        <w:rPr>
          <w:rFonts w:asciiTheme="minorHAnsi" w:hAnsiTheme="minorHAnsi" w:cs="Calibri"/>
          <w:lang w:val="el-GR"/>
        </w:rPr>
        <w:t>επεξεργασίες</w:t>
      </w:r>
      <w:r w:rsidR="00671AA4" w:rsidRPr="00A55892">
        <w:rPr>
          <w:rFonts w:asciiTheme="minorHAnsi" w:hAnsiTheme="minorHAnsi" w:cs="Calibri"/>
        </w:rPr>
        <w:t> </w:t>
      </w:r>
      <w:r w:rsidR="00671AA4" w:rsidRPr="00D24F73">
        <w:rPr>
          <w:rFonts w:asciiTheme="minorHAnsi" w:hAnsiTheme="minorHAnsi" w:cs="Calibri"/>
          <w:lang w:val="el-GR"/>
        </w:rPr>
        <w:t>:</w:t>
      </w:r>
    </w:p>
    <w:p w14:paraId="0770B13D" w14:textId="3263DCC8" w:rsidR="00671AA4" w:rsidRPr="008F3777" w:rsidRDefault="00EF4E3C" w:rsidP="008F3777">
      <w:pPr>
        <w:pStyle w:val="Retraitcorpsdetexte"/>
        <w:numPr>
          <w:ilvl w:val="0"/>
          <w:numId w:val="5"/>
        </w:numPr>
        <w:jc w:val="both"/>
        <w:rPr>
          <w:rFonts w:asciiTheme="minorHAnsi" w:hAnsiTheme="minorHAnsi" w:cs="Calibri"/>
          <w:b/>
          <w:u w:val="single"/>
          <w:lang w:val="el-GR"/>
        </w:rPr>
      </w:pPr>
      <w:r>
        <w:rPr>
          <w:rFonts w:asciiTheme="minorHAnsi" w:hAnsiTheme="minorHAnsi" w:cs="Calibri"/>
          <w:lang w:val="el-GR"/>
        </w:rPr>
        <w:t xml:space="preserve">Για όλα τα έκτυπα: στα δύο αρχεία διάθεσης </w:t>
      </w:r>
      <w:r w:rsidR="00957968">
        <w:rPr>
          <w:rFonts w:asciiTheme="minorHAnsi" w:hAnsiTheme="minorHAnsi" w:cs="Calibri"/>
          <w:lang w:val="el-GR"/>
        </w:rPr>
        <w:t>200</w:t>
      </w:r>
      <w:r w:rsidR="008F3777" w:rsidRPr="008F3777">
        <w:rPr>
          <w:rFonts w:asciiTheme="minorHAnsi" w:hAnsiTheme="minorHAnsi" w:cs="Calibri"/>
          <w:lang w:val="el-GR"/>
        </w:rPr>
        <w:t xml:space="preserve"> dpi</w:t>
      </w:r>
      <w:r w:rsidR="00957968">
        <w:rPr>
          <w:rFonts w:asciiTheme="minorHAnsi" w:hAnsiTheme="minorHAnsi" w:cs="Calibri"/>
          <w:lang w:val="el-GR"/>
        </w:rPr>
        <w:t>,</w:t>
      </w:r>
      <w:r w:rsidR="008F3777">
        <w:rPr>
          <w:rFonts w:asciiTheme="minorHAnsi" w:hAnsiTheme="minorHAnsi" w:cs="Calibri"/>
          <w:lang w:val="el-GR"/>
        </w:rPr>
        <w:t xml:space="preserve"> θα πρέπει να εφαρμόζεται συμμετρική περιστροφή, προκειμένου να αποκαθίσταται η κατεύθυνση ανάγνωσης της γραφής. Στην κάθετη όψη θα πρέπει να εφαρμόζεται περιστροφή </w:t>
      </w:r>
      <w:r w:rsidR="008F3777" w:rsidRPr="008F3777">
        <w:rPr>
          <w:rFonts w:asciiTheme="minorHAnsi" w:hAnsiTheme="minorHAnsi" w:cs="Calibri"/>
          <w:lang w:val="el-GR"/>
        </w:rPr>
        <w:t>90 °</w:t>
      </w:r>
      <w:r w:rsidR="00336262">
        <w:rPr>
          <w:rFonts w:asciiTheme="minorHAnsi" w:hAnsiTheme="minorHAnsi" w:cs="Calibri"/>
          <w:lang w:val="el-GR"/>
        </w:rPr>
        <w:t>προς τα αριστερά για να ξαναμπεί η εικόνα σε οριζόντια θέση</w:t>
      </w:r>
      <w:r w:rsidR="008F3777">
        <w:rPr>
          <w:rFonts w:asciiTheme="minorHAnsi" w:hAnsiTheme="minorHAnsi" w:cs="Calibri"/>
          <w:lang w:val="el-GR"/>
        </w:rPr>
        <w:t>,</w:t>
      </w:r>
    </w:p>
    <w:p w14:paraId="094C36B3" w14:textId="13576CD6" w:rsidR="00A34EF3" w:rsidRPr="008F3777" w:rsidRDefault="008F3777" w:rsidP="00F82480">
      <w:pPr>
        <w:pStyle w:val="Retraitcorpsdetexte"/>
        <w:numPr>
          <w:ilvl w:val="0"/>
          <w:numId w:val="5"/>
        </w:numPr>
        <w:ind w:left="851" w:hanging="425"/>
        <w:jc w:val="both"/>
        <w:rPr>
          <w:rFonts w:asciiTheme="minorHAnsi" w:hAnsiTheme="minorHAnsi" w:cs="Calibri"/>
          <w:lang w:val="el-GR"/>
        </w:rPr>
      </w:pPr>
      <w:r>
        <w:rPr>
          <w:rFonts w:asciiTheme="minorHAnsi" w:hAnsiTheme="minorHAnsi" w:cs="Calibri"/>
          <w:bCs/>
          <w:iCs/>
          <w:lang w:val="el-GR"/>
        </w:rPr>
        <w:lastRenderedPageBreak/>
        <w:t>Για τα μεγάλα έκτυπα, των οποίων η ψηφιοποίηση απαιτεί περισσότερες λήψεις:</w:t>
      </w:r>
      <w:r w:rsidR="00336262">
        <w:rPr>
          <w:rFonts w:asciiTheme="minorHAnsi" w:hAnsiTheme="minorHAnsi" w:cs="Calibri"/>
          <w:bCs/>
          <w:iCs/>
          <w:lang w:val="el-GR"/>
        </w:rPr>
        <w:t xml:space="preserve"> συρραφή των αρχείων με σημάδια. </w:t>
      </w:r>
      <w:r w:rsidR="00AB2229">
        <w:rPr>
          <w:rFonts w:asciiTheme="minorHAnsi" w:hAnsiTheme="minorHAnsi" w:cs="Calibri"/>
          <w:bCs/>
          <w:iCs/>
          <w:lang w:val="el-GR"/>
        </w:rPr>
        <w:t>Οι διαφορετικές όψεις</w:t>
      </w:r>
      <w:r w:rsidR="00336262">
        <w:rPr>
          <w:rFonts w:asciiTheme="minorHAnsi" w:hAnsiTheme="minorHAnsi" w:cs="Calibri"/>
          <w:bCs/>
          <w:iCs/>
          <w:lang w:val="el-GR"/>
        </w:rPr>
        <w:t xml:space="preserve">, </w:t>
      </w:r>
      <w:r w:rsidR="00AB2229">
        <w:rPr>
          <w:rFonts w:asciiTheme="minorHAnsi" w:hAnsiTheme="minorHAnsi" w:cs="Calibri"/>
          <w:bCs/>
          <w:iCs/>
          <w:lang w:val="el-GR"/>
        </w:rPr>
        <w:t>πριν από</w:t>
      </w:r>
      <w:r w:rsidR="00336262">
        <w:rPr>
          <w:rFonts w:asciiTheme="minorHAnsi" w:hAnsiTheme="minorHAnsi" w:cs="Calibri"/>
          <w:bCs/>
          <w:iCs/>
          <w:lang w:val="el-GR"/>
        </w:rPr>
        <w:t xml:space="preserve"> την τελική αποκατάσταση της εικόνας, θα διατηρούνται.  </w:t>
      </w:r>
    </w:p>
    <w:p w14:paraId="4BDB13B8" w14:textId="666B63F0" w:rsidR="00A34EF3" w:rsidRPr="00336262" w:rsidRDefault="00336262" w:rsidP="00336262">
      <w:pPr>
        <w:pStyle w:val="Retraitcorpsdetexte"/>
        <w:numPr>
          <w:ilvl w:val="0"/>
          <w:numId w:val="5"/>
        </w:numPr>
        <w:jc w:val="both"/>
        <w:rPr>
          <w:rFonts w:asciiTheme="minorHAnsi" w:hAnsiTheme="minorHAnsi" w:cs="Calibri"/>
          <w:lang w:val="el-GR"/>
        </w:rPr>
      </w:pPr>
      <w:r>
        <w:rPr>
          <w:rFonts w:asciiTheme="minorHAnsi" w:hAnsiTheme="minorHAnsi" w:cs="Calibri"/>
          <w:lang w:val="el-GR"/>
        </w:rPr>
        <w:t>Για</w:t>
      </w:r>
      <w:r w:rsidRPr="00336262">
        <w:rPr>
          <w:rFonts w:asciiTheme="minorHAnsi" w:hAnsiTheme="minorHAnsi" w:cs="Calibri"/>
          <w:lang w:val="el-GR"/>
        </w:rPr>
        <w:t xml:space="preserve"> </w:t>
      </w:r>
      <w:r>
        <w:rPr>
          <w:rFonts w:asciiTheme="minorHAnsi" w:hAnsiTheme="minorHAnsi" w:cs="Calibri"/>
          <w:lang w:val="el-GR"/>
        </w:rPr>
        <w:t>όλα</w:t>
      </w:r>
      <w:r w:rsidRPr="00336262">
        <w:rPr>
          <w:rFonts w:asciiTheme="minorHAnsi" w:hAnsiTheme="minorHAnsi" w:cs="Calibri"/>
          <w:lang w:val="el-GR"/>
        </w:rPr>
        <w:t xml:space="preserve"> </w:t>
      </w:r>
      <w:r>
        <w:rPr>
          <w:rFonts w:asciiTheme="minorHAnsi" w:hAnsiTheme="minorHAnsi" w:cs="Calibri"/>
          <w:lang w:val="el-GR"/>
        </w:rPr>
        <w:t>τα</w:t>
      </w:r>
      <w:r w:rsidRPr="00336262">
        <w:rPr>
          <w:rFonts w:asciiTheme="minorHAnsi" w:hAnsiTheme="minorHAnsi" w:cs="Calibri"/>
          <w:lang w:val="el-GR"/>
        </w:rPr>
        <w:t xml:space="preserve"> </w:t>
      </w:r>
      <w:r>
        <w:rPr>
          <w:rFonts w:asciiTheme="minorHAnsi" w:hAnsiTheme="minorHAnsi" w:cs="Calibri"/>
          <w:lang w:val="el-GR"/>
        </w:rPr>
        <w:t>έκτυπα</w:t>
      </w:r>
      <w:r w:rsidR="00671AA4" w:rsidRPr="00A55892">
        <w:rPr>
          <w:rFonts w:asciiTheme="minorHAnsi" w:hAnsiTheme="minorHAnsi" w:cs="Calibri"/>
        </w:rPr>
        <w:t> </w:t>
      </w:r>
      <w:r w:rsidR="00671AA4" w:rsidRPr="00336262">
        <w:rPr>
          <w:rFonts w:asciiTheme="minorHAnsi" w:hAnsiTheme="minorHAnsi" w:cs="Calibri"/>
          <w:lang w:val="el-GR"/>
        </w:rPr>
        <w:t xml:space="preserve">: </w:t>
      </w:r>
      <w:r w:rsidR="003106E0">
        <w:rPr>
          <w:rFonts w:asciiTheme="minorHAnsi" w:hAnsiTheme="minorHAnsi" w:cs="Calibri"/>
          <w:lang w:val="el-GR"/>
        </w:rPr>
        <w:t>τρισδιάστατη αποκατάσταση</w:t>
      </w:r>
      <w:r>
        <w:rPr>
          <w:rFonts w:asciiTheme="minorHAnsi" w:hAnsiTheme="minorHAnsi" w:cs="Calibri"/>
          <w:lang w:val="el-GR"/>
        </w:rPr>
        <w:t xml:space="preserve"> από τα δύο αρχεία διάθεσης, με χρήση του </w:t>
      </w:r>
      <w:r w:rsidRPr="00336262">
        <w:rPr>
          <w:rFonts w:asciiTheme="minorHAnsi" w:hAnsiTheme="minorHAnsi" w:cs="Calibri"/>
          <w:b/>
          <w:lang w:val="el-GR"/>
        </w:rPr>
        <w:t>Digital Epigraphy Toolbox</w:t>
      </w:r>
      <w:r w:rsidRPr="00336262">
        <w:rPr>
          <w:rFonts w:asciiTheme="minorHAnsi" w:hAnsiTheme="minorHAnsi" w:cs="Calibri"/>
          <w:lang w:val="el-GR"/>
        </w:rPr>
        <w:t xml:space="preserve"> (</w:t>
      </w:r>
      <w:hyperlink r:id="rId10" w:history="1">
        <w:r w:rsidRPr="00AB39C4">
          <w:rPr>
            <w:rStyle w:val="Lienhypertexte"/>
            <w:rFonts w:asciiTheme="minorHAnsi" w:hAnsiTheme="minorHAnsi" w:cs="Calibri"/>
            <w:lang w:val="el-GR"/>
          </w:rPr>
          <w:t>http://www.digitalepigraphy.org/toolbox/</w:t>
        </w:r>
      </w:hyperlink>
      <w:r w:rsidRPr="00336262">
        <w:rPr>
          <w:rFonts w:asciiTheme="minorHAnsi" w:hAnsiTheme="minorHAnsi" w:cs="Calibri"/>
          <w:lang w:val="el-GR"/>
        </w:rPr>
        <w:t>)</w:t>
      </w:r>
      <w:r>
        <w:rPr>
          <w:rFonts w:asciiTheme="minorHAnsi" w:hAnsiTheme="minorHAnsi" w:cs="Calibri"/>
          <w:lang w:val="el-GR"/>
        </w:rPr>
        <w:t>, που θα βρίσκεται στη διάθεση</w:t>
      </w:r>
      <w:r w:rsidR="00E43561">
        <w:rPr>
          <w:rFonts w:asciiTheme="minorHAnsi" w:hAnsiTheme="minorHAnsi" w:cs="Calibri"/>
          <w:lang w:val="el-GR"/>
        </w:rPr>
        <w:t xml:space="preserve"> του παρόχου κατά τη διάρκεια της </w:t>
      </w:r>
      <w:r w:rsidR="00194E48">
        <w:rPr>
          <w:rFonts w:asciiTheme="minorHAnsi" w:hAnsiTheme="minorHAnsi" w:cs="Calibri"/>
          <w:lang w:val="el-GR"/>
        </w:rPr>
        <w:t>εργασίας</w:t>
      </w:r>
      <w:r w:rsidR="00E43561">
        <w:rPr>
          <w:rFonts w:asciiTheme="minorHAnsi" w:hAnsiTheme="minorHAnsi" w:cs="Calibri"/>
          <w:lang w:val="el-GR"/>
        </w:rPr>
        <w:t>. Η διαδικασία θα είναι η ακόλουθη:</w:t>
      </w:r>
    </w:p>
    <w:p w14:paraId="2E905781" w14:textId="20068570" w:rsidR="00A34EF3" w:rsidRPr="00E43561" w:rsidRDefault="00E43561" w:rsidP="00E43561">
      <w:pPr>
        <w:pStyle w:val="Retraitcorpsdetexte"/>
        <w:numPr>
          <w:ilvl w:val="0"/>
          <w:numId w:val="3"/>
        </w:numPr>
        <w:spacing w:before="60" w:after="40"/>
        <w:jc w:val="both"/>
        <w:rPr>
          <w:rFonts w:asciiTheme="minorHAnsi" w:hAnsiTheme="minorHAnsi" w:cs="Calibri"/>
          <w:lang w:val="el-GR"/>
        </w:rPr>
      </w:pPr>
      <w:r>
        <w:rPr>
          <w:rFonts w:asciiTheme="minorHAnsi" w:hAnsiTheme="minorHAnsi" w:cs="Calibri"/>
          <w:lang w:val="el-GR"/>
        </w:rPr>
        <w:t>φόρτωση των δύο σαρώσεων</w:t>
      </w:r>
      <w:r w:rsidR="00A904D3" w:rsidRPr="00A55892">
        <w:rPr>
          <w:rFonts w:asciiTheme="minorHAnsi" w:hAnsiTheme="minorHAnsi" w:cs="Calibri"/>
        </w:rPr>
        <w:t> </w:t>
      </w:r>
      <w:r>
        <w:rPr>
          <w:rFonts w:asciiTheme="minorHAnsi" w:hAnsiTheme="minorHAnsi" w:cs="Calibri"/>
          <w:lang w:val="el-GR"/>
        </w:rPr>
        <w:t xml:space="preserve">σε μορφότυπο </w:t>
      </w:r>
      <w:r w:rsidRPr="00E43561">
        <w:rPr>
          <w:rFonts w:asciiTheme="minorHAnsi" w:hAnsiTheme="minorHAnsi" w:cs="Calibri"/>
          <w:lang w:val="el-GR"/>
        </w:rPr>
        <w:t>PNG</w:t>
      </w:r>
      <w:r>
        <w:rPr>
          <w:rFonts w:asciiTheme="minorHAnsi" w:hAnsiTheme="minorHAnsi" w:cs="Calibri"/>
          <w:lang w:val="el-GR"/>
        </w:rPr>
        <w:t xml:space="preserve"> </w:t>
      </w:r>
      <w:r w:rsidR="00E10C1E" w:rsidRPr="00E10C1E">
        <w:rPr>
          <w:rFonts w:asciiTheme="minorHAnsi" w:hAnsiTheme="minorHAnsi" w:cs="Calibri"/>
          <w:lang w:val="el-GR"/>
        </w:rPr>
        <w:t xml:space="preserve">του ίδιου </w:t>
      </w:r>
      <w:r w:rsidR="00C9399D">
        <w:rPr>
          <w:rFonts w:asciiTheme="minorHAnsi" w:hAnsiTheme="minorHAnsi" w:cs="Calibri"/>
          <w:lang w:val="el-GR"/>
        </w:rPr>
        <w:t>εκτύπου</w:t>
      </w:r>
      <w:r w:rsidR="00A904D3" w:rsidRPr="00E43561">
        <w:rPr>
          <w:rFonts w:asciiTheme="minorHAnsi" w:hAnsiTheme="minorHAnsi" w:cs="Calibri"/>
          <w:lang w:val="el-GR"/>
        </w:rPr>
        <w:t>;</w:t>
      </w:r>
    </w:p>
    <w:p w14:paraId="7279CBA6" w14:textId="6F3E4445" w:rsidR="00A34EF3" w:rsidRPr="00E43561" w:rsidRDefault="00E43561" w:rsidP="00E43561">
      <w:pPr>
        <w:pStyle w:val="Retraitcorpsdetexte"/>
        <w:numPr>
          <w:ilvl w:val="0"/>
          <w:numId w:val="3"/>
        </w:numPr>
        <w:spacing w:before="60" w:after="40"/>
        <w:jc w:val="both"/>
        <w:rPr>
          <w:rFonts w:asciiTheme="minorHAnsi" w:hAnsiTheme="minorHAnsi" w:cs="Calibri"/>
          <w:lang w:val="el-GR"/>
        </w:rPr>
      </w:pPr>
      <w:r>
        <w:rPr>
          <w:rFonts w:asciiTheme="minorHAnsi" w:hAnsiTheme="minorHAnsi" w:cs="Calibri"/>
          <w:lang w:val="el-GR"/>
        </w:rPr>
        <w:t>Επιβεβαίωση ότι το λογισμικό εντοπίζει την κατεύθυνση του φωτός (κόκκινο βέλος), και σε αντίθετη περίπτωση, χειρ</w:t>
      </w:r>
      <w:r w:rsidR="00AB2229">
        <w:rPr>
          <w:rFonts w:asciiTheme="minorHAnsi" w:hAnsiTheme="minorHAnsi" w:cs="Calibri"/>
          <w:lang w:val="el-GR"/>
        </w:rPr>
        <w:t>ω</w:t>
      </w:r>
      <w:r>
        <w:rPr>
          <w:rFonts w:asciiTheme="minorHAnsi" w:hAnsiTheme="minorHAnsi" w:cs="Calibri"/>
          <w:lang w:val="el-GR"/>
        </w:rPr>
        <w:t>νακτική επιλογή από το μενού της εντολής «light orientation»</w:t>
      </w:r>
      <w:r w:rsidR="00EC588E">
        <w:rPr>
          <w:rFonts w:asciiTheme="minorHAnsi" w:hAnsiTheme="minorHAnsi" w:cs="Calibri"/>
          <w:lang w:val="el-GR"/>
        </w:rPr>
        <w:t>,</w:t>
      </w:r>
    </w:p>
    <w:p w14:paraId="45868CB3" w14:textId="3F9DF902" w:rsidR="00A34EF3" w:rsidRPr="00A55892" w:rsidRDefault="00EC588E"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Επιλογή «</w:t>
      </w:r>
      <w:r w:rsidR="00A34EF3" w:rsidRPr="00A55892">
        <w:rPr>
          <w:rFonts w:asciiTheme="minorHAnsi" w:hAnsiTheme="minorHAnsi" w:cs="Calibri"/>
        </w:rPr>
        <w:t>registration</w:t>
      </w:r>
      <w:r>
        <w:rPr>
          <w:rFonts w:asciiTheme="minorHAnsi" w:hAnsiTheme="minorHAnsi" w:cs="Calibri"/>
          <w:lang w:val="el-GR"/>
        </w:rPr>
        <w:t>»,</w:t>
      </w:r>
    </w:p>
    <w:p w14:paraId="55D0905C" w14:textId="4D1C9D5A" w:rsidR="00A34EF3" w:rsidRPr="00EC588E" w:rsidRDefault="00EC588E"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 xml:space="preserve">Ακριβής τοποθέτηση του ενός </w:t>
      </w:r>
      <w:r w:rsidR="00AB2229">
        <w:rPr>
          <w:rFonts w:asciiTheme="minorHAnsi" w:hAnsiTheme="minorHAnsi" w:cs="Calibri"/>
          <w:lang w:val="el-GR"/>
        </w:rPr>
        <w:t>εκτύπου</w:t>
      </w:r>
      <w:r>
        <w:rPr>
          <w:rFonts w:asciiTheme="minorHAnsi" w:hAnsiTheme="minorHAnsi" w:cs="Calibri"/>
          <w:lang w:val="el-GR"/>
        </w:rPr>
        <w:t xml:space="preserve"> πάνω στο άλλο με χρήση σημαδιών</w:t>
      </w:r>
      <w:r w:rsidR="00A904D3" w:rsidRPr="00EC588E">
        <w:rPr>
          <w:rFonts w:asciiTheme="minorHAnsi" w:hAnsiTheme="minorHAnsi" w:cs="Calibri"/>
          <w:lang w:val="el-GR"/>
        </w:rPr>
        <w:t>.</w:t>
      </w:r>
    </w:p>
    <w:p w14:paraId="32BF463F" w14:textId="42BC3B62" w:rsidR="00A34EF3" w:rsidRPr="00654AEC" w:rsidRDefault="00654AEC" w:rsidP="00A904D3">
      <w:pPr>
        <w:pStyle w:val="Corpsdetexte"/>
        <w:widowControl w:val="0"/>
        <w:spacing w:after="0"/>
        <w:ind w:left="1701"/>
        <w:jc w:val="both"/>
        <w:rPr>
          <w:rFonts w:asciiTheme="minorHAnsi" w:hAnsiTheme="minorHAnsi" w:cs="Calibri"/>
          <w:lang w:val="el-GR"/>
        </w:rPr>
      </w:pPr>
      <w:r>
        <w:rPr>
          <w:rFonts w:asciiTheme="minorHAnsi" w:hAnsiTheme="minorHAnsi" w:cs="Calibri"/>
          <w:lang w:val="el-GR"/>
        </w:rPr>
        <w:t xml:space="preserve">Από προεπιλογή, η εφαρμογή είναι ρυθμισμένη στην περιστροφή, για τη μετακίνηση ενός </w:t>
      </w:r>
      <w:r w:rsidR="00AB2229">
        <w:rPr>
          <w:rFonts w:asciiTheme="minorHAnsi" w:hAnsiTheme="minorHAnsi" w:cs="Calibri"/>
          <w:lang w:val="el-GR"/>
        </w:rPr>
        <w:t>εκτύπου</w:t>
      </w:r>
      <w:r>
        <w:rPr>
          <w:rFonts w:asciiTheme="minorHAnsi" w:hAnsiTheme="minorHAnsi" w:cs="Calibri"/>
          <w:lang w:val="el-GR"/>
        </w:rPr>
        <w:t xml:space="preserve"> σε οριζόντια ή κάθετη θέση, απαιτείται αποεπιλογή «περιστροφής». </w:t>
      </w:r>
    </w:p>
    <w:p w14:paraId="6EF6AC36" w14:textId="598AE766" w:rsidR="00A34EF3" w:rsidRPr="00654AEC" w:rsidRDefault="00654AEC" w:rsidP="00654AEC">
      <w:pPr>
        <w:pStyle w:val="Retraitcorpsdetexte"/>
        <w:numPr>
          <w:ilvl w:val="0"/>
          <w:numId w:val="3"/>
        </w:numPr>
        <w:spacing w:before="60" w:after="40"/>
        <w:jc w:val="both"/>
        <w:rPr>
          <w:rFonts w:asciiTheme="minorHAnsi" w:hAnsiTheme="minorHAnsi" w:cs="Calibri"/>
          <w:lang w:val="el-GR"/>
        </w:rPr>
      </w:pPr>
      <w:r>
        <w:rPr>
          <w:rFonts w:asciiTheme="minorHAnsi" w:hAnsiTheme="minorHAnsi" w:cs="Calibri"/>
          <w:lang w:val="el-GR"/>
        </w:rPr>
        <w:t>Όταν τα δύο έκτυπα βρίσκονται το ένα πάνω στο άλλο, επιλογή «stich together» για συρραφή τους</w:t>
      </w:r>
      <w:r w:rsidR="00A904D3" w:rsidRPr="00A55892">
        <w:rPr>
          <w:rFonts w:asciiTheme="minorHAnsi" w:hAnsiTheme="minorHAnsi" w:cs="Calibri"/>
        </w:rPr>
        <w:t> </w:t>
      </w:r>
      <w:r w:rsidR="00A904D3" w:rsidRPr="00654AEC">
        <w:rPr>
          <w:rFonts w:asciiTheme="minorHAnsi" w:hAnsiTheme="minorHAnsi" w:cs="Calibri"/>
          <w:lang w:val="el-GR"/>
        </w:rPr>
        <w:t>;</w:t>
      </w:r>
    </w:p>
    <w:p w14:paraId="08397ED8" w14:textId="6CACE36F" w:rsidR="00A34EF3" w:rsidRPr="00A55892" w:rsidRDefault="00757CE6"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επιλογή</w:t>
      </w:r>
      <w:r w:rsidR="00A34EF3" w:rsidRPr="00A55892">
        <w:rPr>
          <w:rFonts w:asciiTheme="minorHAnsi" w:hAnsiTheme="minorHAnsi" w:cs="Calibri"/>
        </w:rPr>
        <w:t xml:space="preserve"> </w:t>
      </w:r>
      <w:r w:rsidR="00652661" w:rsidRPr="00A55892">
        <w:rPr>
          <w:rFonts w:asciiTheme="minorHAnsi" w:hAnsiTheme="minorHAnsi" w:cs="Calibri"/>
        </w:rPr>
        <w:t>‘</w:t>
      </w:r>
      <w:r w:rsidR="00A34EF3" w:rsidRPr="00A55892">
        <w:rPr>
          <w:rFonts w:asciiTheme="minorHAnsi" w:hAnsiTheme="minorHAnsi" w:cs="Calibri"/>
        </w:rPr>
        <w:t>reconstruction</w:t>
      </w:r>
      <w:r w:rsidR="00652661" w:rsidRPr="00A55892">
        <w:rPr>
          <w:rFonts w:asciiTheme="minorHAnsi" w:hAnsiTheme="minorHAnsi" w:cs="Calibri"/>
        </w:rPr>
        <w:t>’</w:t>
      </w:r>
      <w:r w:rsidR="00A904D3" w:rsidRPr="00A55892">
        <w:rPr>
          <w:rFonts w:asciiTheme="minorHAnsi" w:hAnsiTheme="minorHAnsi" w:cs="Calibri"/>
        </w:rPr>
        <w:t> ;</w:t>
      </w:r>
    </w:p>
    <w:p w14:paraId="20C3D540" w14:textId="5EB9AD39" w:rsidR="00A34EF3" w:rsidRPr="00757CE6" w:rsidRDefault="00757CE6"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επιλογή</w:t>
      </w:r>
      <w:r w:rsidR="00A34EF3" w:rsidRPr="00757CE6">
        <w:rPr>
          <w:rFonts w:asciiTheme="minorHAnsi" w:hAnsiTheme="minorHAnsi" w:cs="Calibri"/>
          <w:lang w:val="el-GR"/>
        </w:rPr>
        <w:t xml:space="preserve"> </w:t>
      </w:r>
      <w:r w:rsidR="00652661" w:rsidRPr="00757CE6">
        <w:rPr>
          <w:rFonts w:asciiTheme="minorHAnsi" w:hAnsiTheme="minorHAnsi" w:cs="Calibri"/>
          <w:lang w:val="el-GR"/>
        </w:rPr>
        <w:t>‘</w:t>
      </w:r>
      <w:r w:rsidR="00A34EF3" w:rsidRPr="00A55892">
        <w:rPr>
          <w:rFonts w:asciiTheme="minorHAnsi" w:hAnsiTheme="minorHAnsi" w:cs="Calibri"/>
        </w:rPr>
        <w:t>slow</w:t>
      </w:r>
      <w:r w:rsidR="00A34EF3" w:rsidRPr="00757CE6">
        <w:rPr>
          <w:rFonts w:asciiTheme="minorHAnsi" w:hAnsiTheme="minorHAnsi" w:cs="Calibri"/>
          <w:lang w:val="el-GR"/>
        </w:rPr>
        <w:t xml:space="preserve"> (</w:t>
      </w:r>
      <w:r w:rsidR="00A34EF3" w:rsidRPr="00A55892">
        <w:rPr>
          <w:rFonts w:asciiTheme="minorHAnsi" w:hAnsiTheme="minorHAnsi" w:cs="Calibri"/>
        </w:rPr>
        <w:t>most</w:t>
      </w:r>
      <w:r w:rsidR="00A34EF3" w:rsidRPr="00757CE6">
        <w:rPr>
          <w:rFonts w:asciiTheme="minorHAnsi" w:hAnsiTheme="minorHAnsi" w:cs="Calibri"/>
          <w:lang w:val="el-GR"/>
        </w:rPr>
        <w:t xml:space="preserve"> </w:t>
      </w:r>
      <w:r w:rsidR="00A34EF3" w:rsidRPr="00A55892">
        <w:rPr>
          <w:rFonts w:asciiTheme="minorHAnsi" w:hAnsiTheme="minorHAnsi" w:cs="Calibri"/>
        </w:rPr>
        <w:t>accurate</w:t>
      </w:r>
      <w:r w:rsidR="00A34EF3" w:rsidRPr="00757CE6">
        <w:rPr>
          <w:rFonts w:asciiTheme="minorHAnsi" w:hAnsiTheme="minorHAnsi" w:cs="Calibri"/>
          <w:lang w:val="el-GR"/>
        </w:rPr>
        <w:t>)</w:t>
      </w:r>
      <w:r w:rsidR="00652661" w:rsidRPr="00757CE6">
        <w:rPr>
          <w:rFonts w:asciiTheme="minorHAnsi" w:hAnsiTheme="minorHAnsi" w:cs="Calibri"/>
          <w:lang w:val="el-GR"/>
        </w:rPr>
        <w:t>’</w:t>
      </w:r>
      <w:r w:rsidR="00A34EF3" w:rsidRPr="00757CE6">
        <w:rPr>
          <w:rFonts w:asciiTheme="minorHAnsi" w:hAnsiTheme="minorHAnsi" w:cs="Calibri"/>
          <w:lang w:val="el-GR"/>
        </w:rPr>
        <w:t xml:space="preserve"> </w:t>
      </w:r>
      <w:r>
        <w:rPr>
          <w:rFonts w:asciiTheme="minorHAnsi" w:hAnsiTheme="minorHAnsi" w:cs="Calibri"/>
          <w:lang w:val="el-GR"/>
        </w:rPr>
        <w:t>από</w:t>
      </w:r>
      <w:r w:rsidRPr="00757CE6">
        <w:rPr>
          <w:rFonts w:asciiTheme="minorHAnsi" w:hAnsiTheme="minorHAnsi" w:cs="Calibri"/>
          <w:lang w:val="el-GR"/>
        </w:rPr>
        <w:t xml:space="preserve"> </w:t>
      </w:r>
      <w:r>
        <w:rPr>
          <w:rFonts w:asciiTheme="minorHAnsi" w:hAnsiTheme="minorHAnsi" w:cs="Calibri"/>
          <w:lang w:val="el-GR"/>
        </w:rPr>
        <w:t>το</w:t>
      </w:r>
      <w:r w:rsidRPr="00757CE6">
        <w:rPr>
          <w:rFonts w:asciiTheme="minorHAnsi" w:hAnsiTheme="minorHAnsi" w:cs="Calibri"/>
          <w:lang w:val="el-GR"/>
        </w:rPr>
        <w:t xml:space="preserve"> </w:t>
      </w:r>
      <w:r>
        <w:rPr>
          <w:rFonts w:asciiTheme="minorHAnsi" w:hAnsiTheme="minorHAnsi" w:cs="Calibri"/>
          <w:lang w:val="el-GR"/>
        </w:rPr>
        <w:t>μενού</w:t>
      </w:r>
      <w:r w:rsidR="00A34EF3" w:rsidRPr="00757CE6">
        <w:rPr>
          <w:rFonts w:asciiTheme="minorHAnsi" w:hAnsiTheme="minorHAnsi" w:cs="Calibri"/>
          <w:lang w:val="el-GR"/>
        </w:rPr>
        <w:t xml:space="preserve"> </w:t>
      </w:r>
      <w:r w:rsidR="00652661" w:rsidRPr="00757CE6">
        <w:rPr>
          <w:rFonts w:asciiTheme="minorHAnsi" w:hAnsiTheme="minorHAnsi" w:cs="Calibri"/>
          <w:lang w:val="el-GR"/>
        </w:rPr>
        <w:t>‘</w:t>
      </w:r>
      <w:r w:rsidR="00A34EF3" w:rsidRPr="00A55892">
        <w:rPr>
          <w:rFonts w:asciiTheme="minorHAnsi" w:hAnsiTheme="minorHAnsi" w:cs="Calibri"/>
        </w:rPr>
        <w:t>speed</w:t>
      </w:r>
      <w:r w:rsidR="00652661" w:rsidRPr="00757CE6">
        <w:rPr>
          <w:rFonts w:asciiTheme="minorHAnsi" w:hAnsiTheme="minorHAnsi" w:cs="Calibri"/>
          <w:lang w:val="el-GR"/>
        </w:rPr>
        <w:t>’</w:t>
      </w:r>
      <w:r w:rsidR="00A34EF3" w:rsidRPr="00757CE6">
        <w:rPr>
          <w:rFonts w:asciiTheme="minorHAnsi" w:hAnsiTheme="minorHAnsi" w:cs="Calibri"/>
          <w:lang w:val="el-GR"/>
        </w:rPr>
        <w:t xml:space="preserve"> </w:t>
      </w:r>
      <w:r>
        <w:rPr>
          <w:rFonts w:asciiTheme="minorHAnsi" w:hAnsiTheme="minorHAnsi" w:cs="Calibri"/>
          <w:lang w:val="el-GR"/>
        </w:rPr>
        <w:t>κάτω δεξιά</w:t>
      </w:r>
      <w:r w:rsidR="00A904D3" w:rsidRPr="00A55892">
        <w:rPr>
          <w:rFonts w:asciiTheme="minorHAnsi" w:hAnsiTheme="minorHAnsi" w:cs="Calibri"/>
        </w:rPr>
        <w:t> </w:t>
      </w:r>
      <w:r w:rsidR="00A904D3" w:rsidRPr="00757CE6">
        <w:rPr>
          <w:rFonts w:asciiTheme="minorHAnsi" w:hAnsiTheme="minorHAnsi" w:cs="Calibri"/>
          <w:lang w:val="el-GR"/>
        </w:rPr>
        <w:t>;</w:t>
      </w:r>
    </w:p>
    <w:p w14:paraId="13D8B53F" w14:textId="70200F24" w:rsidR="00A34EF3" w:rsidRPr="00A55892" w:rsidRDefault="00757CE6"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κλ</w:t>
      </w:r>
      <w:r w:rsidR="00B00AA0">
        <w:rPr>
          <w:rFonts w:asciiTheme="minorHAnsi" w:hAnsiTheme="minorHAnsi" w:cs="Calibri"/>
          <w:lang w:val="el-GR"/>
        </w:rPr>
        <w:t>ι</w:t>
      </w:r>
      <w:r>
        <w:rPr>
          <w:rFonts w:asciiTheme="minorHAnsi" w:hAnsiTheme="minorHAnsi" w:cs="Calibri"/>
          <w:lang w:val="el-GR"/>
        </w:rPr>
        <w:t>κ στο</w:t>
      </w:r>
      <w:r w:rsidR="00A34EF3" w:rsidRPr="00A55892">
        <w:rPr>
          <w:rFonts w:asciiTheme="minorHAnsi" w:hAnsiTheme="minorHAnsi" w:cs="Calibri"/>
        </w:rPr>
        <w:t xml:space="preserve"> </w:t>
      </w:r>
      <w:r w:rsidR="00652661" w:rsidRPr="00A55892">
        <w:rPr>
          <w:rFonts w:asciiTheme="minorHAnsi" w:hAnsiTheme="minorHAnsi" w:cs="Calibri"/>
        </w:rPr>
        <w:t>‘</w:t>
      </w:r>
      <w:r w:rsidR="00A34EF3" w:rsidRPr="00A55892">
        <w:rPr>
          <w:rFonts w:asciiTheme="minorHAnsi" w:hAnsiTheme="minorHAnsi" w:cs="Calibri"/>
        </w:rPr>
        <w:t>reconstruct</w:t>
      </w:r>
      <w:r w:rsidR="00652661" w:rsidRPr="00A55892">
        <w:rPr>
          <w:rFonts w:asciiTheme="minorHAnsi" w:hAnsiTheme="minorHAnsi" w:cs="Calibri"/>
        </w:rPr>
        <w:t>’</w:t>
      </w:r>
      <w:r w:rsidR="00A904D3" w:rsidRPr="00A55892">
        <w:rPr>
          <w:rFonts w:asciiTheme="minorHAnsi" w:hAnsiTheme="minorHAnsi" w:cs="Calibri"/>
        </w:rPr>
        <w:t> ;</w:t>
      </w:r>
    </w:p>
    <w:p w14:paraId="7BADDFD0" w14:textId="74E05FCC" w:rsidR="00A34EF3" w:rsidRPr="00757CE6" w:rsidRDefault="00757CE6"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με</w:t>
      </w:r>
      <w:r w:rsidRPr="00757CE6">
        <w:rPr>
          <w:rFonts w:asciiTheme="minorHAnsi" w:hAnsiTheme="minorHAnsi" w:cs="Calibri"/>
          <w:lang w:val="el-GR"/>
        </w:rPr>
        <w:t xml:space="preserve"> </w:t>
      </w:r>
      <w:r>
        <w:rPr>
          <w:rFonts w:asciiTheme="minorHAnsi" w:hAnsiTheme="minorHAnsi" w:cs="Calibri"/>
          <w:lang w:val="el-GR"/>
        </w:rPr>
        <w:t xml:space="preserve">την ολοκλήρωση της </w:t>
      </w:r>
      <w:r w:rsidR="003106E0">
        <w:rPr>
          <w:rFonts w:asciiTheme="minorHAnsi" w:hAnsiTheme="minorHAnsi" w:cs="Calibri"/>
          <w:lang w:val="el-GR"/>
        </w:rPr>
        <w:t>αποκατάστασης</w:t>
      </w:r>
      <w:r w:rsidR="00A34EF3" w:rsidRPr="00757CE6">
        <w:rPr>
          <w:rFonts w:asciiTheme="minorHAnsi" w:hAnsiTheme="minorHAnsi" w:cs="Calibri"/>
          <w:lang w:val="el-GR"/>
        </w:rPr>
        <w:t xml:space="preserve">, </w:t>
      </w:r>
      <w:r>
        <w:rPr>
          <w:rFonts w:asciiTheme="minorHAnsi" w:hAnsiTheme="minorHAnsi" w:cs="Calibri"/>
          <w:lang w:val="el-GR"/>
        </w:rPr>
        <w:t>κλικ στο</w:t>
      </w:r>
      <w:r w:rsidR="00A34EF3" w:rsidRPr="00757CE6">
        <w:rPr>
          <w:rFonts w:asciiTheme="minorHAnsi" w:hAnsiTheme="minorHAnsi" w:cs="Calibri"/>
          <w:lang w:val="el-GR"/>
        </w:rPr>
        <w:t xml:space="preserve"> </w:t>
      </w:r>
      <w:r w:rsidR="00652661" w:rsidRPr="00757CE6">
        <w:rPr>
          <w:rFonts w:asciiTheme="minorHAnsi" w:hAnsiTheme="minorHAnsi" w:cs="Calibri"/>
          <w:lang w:val="el-GR"/>
        </w:rPr>
        <w:t>‘</w:t>
      </w:r>
      <w:r w:rsidR="00A34EF3" w:rsidRPr="00757CE6">
        <w:rPr>
          <w:rFonts w:asciiTheme="minorHAnsi" w:hAnsiTheme="minorHAnsi" w:cs="Calibri"/>
          <w:lang w:val="en-US"/>
        </w:rPr>
        <w:t>save</w:t>
      </w:r>
      <w:r w:rsidR="00A34EF3" w:rsidRPr="00757CE6">
        <w:rPr>
          <w:rFonts w:asciiTheme="minorHAnsi" w:hAnsiTheme="minorHAnsi" w:cs="Calibri"/>
          <w:lang w:val="el-GR"/>
        </w:rPr>
        <w:t xml:space="preserve"> 3</w:t>
      </w:r>
      <w:r w:rsidR="00A34EF3" w:rsidRPr="00757CE6">
        <w:rPr>
          <w:rFonts w:asciiTheme="minorHAnsi" w:hAnsiTheme="minorHAnsi" w:cs="Calibri"/>
          <w:lang w:val="en-US"/>
        </w:rPr>
        <w:t>D</w:t>
      </w:r>
      <w:r w:rsidR="00A34EF3" w:rsidRPr="00757CE6">
        <w:rPr>
          <w:rFonts w:asciiTheme="minorHAnsi" w:hAnsiTheme="minorHAnsi" w:cs="Calibri"/>
          <w:lang w:val="el-GR"/>
        </w:rPr>
        <w:t xml:space="preserve"> </w:t>
      </w:r>
      <w:r w:rsidR="00A34EF3" w:rsidRPr="00757CE6">
        <w:rPr>
          <w:rFonts w:asciiTheme="minorHAnsi" w:hAnsiTheme="minorHAnsi" w:cs="Calibri"/>
          <w:lang w:val="en-US"/>
        </w:rPr>
        <w:t>model</w:t>
      </w:r>
      <w:r w:rsidR="00A34EF3" w:rsidRPr="00757CE6">
        <w:rPr>
          <w:rFonts w:asciiTheme="minorHAnsi" w:hAnsiTheme="minorHAnsi" w:cs="Calibri"/>
          <w:lang w:val="el-GR"/>
        </w:rPr>
        <w:t xml:space="preserve">, </w:t>
      </w:r>
      <w:r w:rsidR="00A34EF3" w:rsidRPr="00757CE6">
        <w:rPr>
          <w:rFonts w:asciiTheme="minorHAnsi" w:hAnsiTheme="minorHAnsi" w:cs="Calibri"/>
          <w:lang w:val="en-US"/>
        </w:rPr>
        <w:t>view</w:t>
      </w:r>
      <w:r w:rsidR="00A34EF3" w:rsidRPr="00757CE6">
        <w:rPr>
          <w:rFonts w:asciiTheme="minorHAnsi" w:hAnsiTheme="minorHAnsi" w:cs="Calibri"/>
          <w:lang w:val="el-GR"/>
        </w:rPr>
        <w:t xml:space="preserve"> </w:t>
      </w:r>
      <w:r w:rsidR="00A34EF3" w:rsidRPr="00757CE6">
        <w:rPr>
          <w:rFonts w:asciiTheme="minorHAnsi" w:hAnsiTheme="minorHAnsi" w:cs="Calibri"/>
          <w:lang w:val="en-US"/>
        </w:rPr>
        <w:t>and</w:t>
      </w:r>
      <w:r w:rsidR="00A34EF3" w:rsidRPr="00757CE6">
        <w:rPr>
          <w:rFonts w:asciiTheme="minorHAnsi" w:hAnsiTheme="minorHAnsi" w:cs="Calibri"/>
          <w:lang w:val="el-GR"/>
        </w:rPr>
        <w:t xml:space="preserve"> </w:t>
      </w:r>
      <w:r w:rsidR="00A34EF3" w:rsidRPr="00757CE6">
        <w:rPr>
          <w:rFonts w:asciiTheme="minorHAnsi" w:hAnsiTheme="minorHAnsi" w:cs="Calibri"/>
          <w:lang w:val="en-US"/>
        </w:rPr>
        <w:t>share</w:t>
      </w:r>
      <w:r w:rsidR="00652661" w:rsidRPr="00757CE6">
        <w:rPr>
          <w:rFonts w:asciiTheme="minorHAnsi" w:hAnsiTheme="minorHAnsi" w:cs="Calibri"/>
          <w:lang w:val="el-GR"/>
        </w:rPr>
        <w:t>’</w:t>
      </w:r>
      <w:r w:rsidR="00A904D3" w:rsidRPr="00757CE6">
        <w:rPr>
          <w:rFonts w:asciiTheme="minorHAnsi" w:hAnsiTheme="minorHAnsi" w:cs="Calibri"/>
          <w:lang w:val="el-GR"/>
        </w:rPr>
        <w:t>.</w:t>
      </w:r>
    </w:p>
    <w:p w14:paraId="58703C07" w14:textId="0EC292B0" w:rsidR="00D043D3" w:rsidRPr="00A55892" w:rsidRDefault="006D6FCB" w:rsidP="00DA6E5C">
      <w:pPr>
        <w:pStyle w:val="Retraitcorpsdetexte"/>
        <w:numPr>
          <w:ilvl w:val="1"/>
          <w:numId w:val="11"/>
        </w:numPr>
        <w:spacing w:before="20" w:after="20"/>
        <w:jc w:val="both"/>
        <w:rPr>
          <w:rFonts w:asciiTheme="minorHAnsi" w:hAnsiTheme="minorHAnsi" w:cs="Calibri"/>
          <w:b/>
        </w:rPr>
      </w:pPr>
      <w:r>
        <w:rPr>
          <w:rFonts w:asciiTheme="minorHAnsi" w:hAnsiTheme="minorHAnsi" w:cs="Calibri"/>
          <w:b/>
          <w:lang w:val="el-GR"/>
        </w:rPr>
        <w:t>Ονομασία αρχείων</w:t>
      </w:r>
      <w:r w:rsidR="00C76436" w:rsidRPr="00A55892">
        <w:rPr>
          <w:rFonts w:asciiTheme="minorHAnsi" w:hAnsiTheme="minorHAnsi" w:cs="Calibri"/>
          <w:b/>
        </w:rPr>
        <w:t> :</w:t>
      </w:r>
    </w:p>
    <w:p w14:paraId="64BBAFFB" w14:textId="3161A067" w:rsidR="00D043D3" w:rsidRPr="006D6FCB" w:rsidRDefault="006D6FCB" w:rsidP="00A847C8">
      <w:pPr>
        <w:pStyle w:val="Retraitcorpsdetexte"/>
        <w:spacing w:before="40" w:after="40"/>
        <w:ind w:left="567"/>
        <w:jc w:val="both"/>
        <w:rPr>
          <w:rFonts w:asciiTheme="minorHAnsi" w:hAnsiTheme="minorHAnsi" w:cs="Calibri"/>
          <w:lang w:val="el-GR"/>
        </w:rPr>
      </w:pPr>
      <w:r>
        <w:rPr>
          <w:rFonts w:asciiTheme="minorHAnsi" w:hAnsiTheme="minorHAnsi" w:cs="Calibri"/>
          <w:lang w:val="el-GR"/>
        </w:rPr>
        <w:t xml:space="preserve">Κάθε </w:t>
      </w:r>
      <w:r w:rsidR="00AB2229">
        <w:rPr>
          <w:rFonts w:asciiTheme="minorHAnsi" w:hAnsiTheme="minorHAnsi" w:cs="Calibri"/>
          <w:lang w:val="el-GR"/>
        </w:rPr>
        <w:t>λήψη</w:t>
      </w:r>
      <w:r>
        <w:rPr>
          <w:rFonts w:asciiTheme="minorHAnsi" w:hAnsiTheme="minorHAnsi" w:cs="Calibri"/>
          <w:lang w:val="el-GR"/>
        </w:rPr>
        <w:t xml:space="preserve"> θα αντιστοιχεί σε ένα αρχείο, το όνομα του αρχείου θα περιλαμβάνει</w:t>
      </w:r>
      <w:r w:rsidR="00D043D3" w:rsidRPr="006D6FCB">
        <w:rPr>
          <w:rFonts w:asciiTheme="minorHAnsi" w:hAnsiTheme="minorHAnsi" w:cs="Calibri"/>
          <w:lang w:val="el-GR"/>
        </w:rPr>
        <w:t xml:space="preserve"> :</w:t>
      </w:r>
    </w:p>
    <w:p w14:paraId="0F5B2F6A" w14:textId="5F576A63" w:rsidR="00D043D3" w:rsidRPr="00C969B3" w:rsidRDefault="00AB2229"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Την ταυτότητα</w:t>
      </w:r>
      <w:r w:rsidR="00C969B3">
        <w:rPr>
          <w:rFonts w:asciiTheme="minorHAnsi" w:hAnsiTheme="minorHAnsi" w:cs="Calibri"/>
          <w:lang w:val="el-GR"/>
        </w:rPr>
        <w:t xml:space="preserve"> του ιδρύματος : </w:t>
      </w:r>
      <w:r w:rsidR="00D043D3" w:rsidRPr="00A55892">
        <w:rPr>
          <w:rFonts w:asciiTheme="minorHAnsi" w:hAnsiTheme="minorHAnsi" w:cs="Calibri"/>
        </w:rPr>
        <w:t>GREFA</w:t>
      </w:r>
      <w:r w:rsidR="00C969B3">
        <w:rPr>
          <w:rFonts w:asciiTheme="minorHAnsi" w:hAnsiTheme="minorHAnsi" w:cs="Calibri"/>
          <w:lang w:val="el-GR"/>
        </w:rPr>
        <w:t>,</w:t>
      </w:r>
    </w:p>
    <w:p w14:paraId="3836B952" w14:textId="622A3CEF" w:rsidR="00A904D3" w:rsidRPr="00C969B3" w:rsidRDefault="00AB2229"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Την ταυτότητα</w:t>
      </w:r>
      <w:r w:rsidR="00A904D3" w:rsidRPr="00A55892">
        <w:rPr>
          <w:rFonts w:asciiTheme="minorHAnsi" w:hAnsiTheme="minorHAnsi" w:cs="Calibri"/>
        </w:rPr>
        <w:t> </w:t>
      </w:r>
      <w:r w:rsidR="00C969B3">
        <w:rPr>
          <w:rFonts w:asciiTheme="minorHAnsi" w:hAnsiTheme="minorHAnsi" w:cs="Calibri"/>
          <w:lang w:val="el-GR"/>
        </w:rPr>
        <w:t>του προγράμματος</w:t>
      </w:r>
      <w:r w:rsidR="00A904D3" w:rsidRPr="00C969B3">
        <w:rPr>
          <w:rFonts w:asciiTheme="minorHAnsi" w:hAnsiTheme="minorHAnsi" w:cs="Calibri"/>
          <w:lang w:val="el-GR"/>
        </w:rPr>
        <w:t xml:space="preserve">: </w:t>
      </w:r>
      <w:r w:rsidR="00A904D3" w:rsidRPr="00A55892">
        <w:rPr>
          <w:rFonts w:asciiTheme="minorHAnsi" w:hAnsiTheme="minorHAnsi" w:cs="Calibri"/>
        </w:rPr>
        <w:t>BSN</w:t>
      </w:r>
      <w:r w:rsidR="00A904D3" w:rsidRPr="00C969B3">
        <w:rPr>
          <w:rFonts w:asciiTheme="minorHAnsi" w:hAnsiTheme="minorHAnsi" w:cs="Calibri"/>
          <w:lang w:val="el-GR"/>
        </w:rPr>
        <w:t>5</w:t>
      </w:r>
      <w:r w:rsidR="00C969B3">
        <w:rPr>
          <w:rFonts w:asciiTheme="minorHAnsi" w:hAnsiTheme="minorHAnsi" w:cs="Calibri"/>
          <w:lang w:val="el-GR"/>
        </w:rPr>
        <w:t>,</w:t>
      </w:r>
    </w:p>
    <w:p w14:paraId="26704107" w14:textId="3A4CCF2E" w:rsidR="00D043D3" w:rsidRPr="00C969B3" w:rsidRDefault="00C969B3"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 xml:space="preserve">Το είδος του </w:t>
      </w:r>
      <w:r w:rsidR="00AB2229">
        <w:rPr>
          <w:rFonts w:asciiTheme="minorHAnsi" w:hAnsiTheme="minorHAnsi" w:cs="Calibri"/>
          <w:lang w:val="el-GR"/>
        </w:rPr>
        <w:t>τεκμηρίου</w:t>
      </w:r>
      <w:r w:rsidR="00D043D3" w:rsidRPr="00A55892">
        <w:rPr>
          <w:rFonts w:asciiTheme="minorHAnsi" w:hAnsiTheme="minorHAnsi" w:cs="Calibri"/>
        </w:rPr>
        <w:t> </w:t>
      </w:r>
      <w:r w:rsidR="00D043D3" w:rsidRPr="00C969B3">
        <w:rPr>
          <w:rFonts w:asciiTheme="minorHAnsi" w:hAnsiTheme="minorHAnsi" w:cs="Calibri"/>
          <w:lang w:val="el-GR"/>
        </w:rPr>
        <w:t xml:space="preserve">: </w:t>
      </w:r>
      <w:r w:rsidR="00D043D3" w:rsidRPr="00A55892">
        <w:rPr>
          <w:rFonts w:asciiTheme="minorHAnsi" w:hAnsiTheme="minorHAnsi" w:cs="Calibri"/>
        </w:rPr>
        <w:t>EST</w:t>
      </w:r>
      <w:r>
        <w:rPr>
          <w:rFonts w:asciiTheme="minorHAnsi" w:hAnsiTheme="minorHAnsi" w:cs="Calibri"/>
          <w:lang w:val="el-GR"/>
        </w:rPr>
        <w:t xml:space="preserve">, </w:t>
      </w:r>
    </w:p>
    <w:p w14:paraId="3B7B72E6" w14:textId="22D2EEB9" w:rsidR="00D043D3" w:rsidRPr="00914921" w:rsidRDefault="00914921"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 xml:space="preserve">Το πρωτότυπο αναγνωριστικό κάθε </w:t>
      </w:r>
      <w:r w:rsidR="00AB2229">
        <w:rPr>
          <w:rFonts w:asciiTheme="minorHAnsi" w:hAnsiTheme="minorHAnsi" w:cs="Calibri"/>
          <w:lang w:val="el-GR"/>
        </w:rPr>
        <w:t>τεκμηρίου</w:t>
      </w:r>
      <w:r>
        <w:rPr>
          <w:rFonts w:asciiTheme="minorHAnsi" w:hAnsiTheme="minorHAnsi" w:cs="Calibri"/>
          <w:lang w:val="el-GR"/>
        </w:rPr>
        <w:t xml:space="preserve"> :</w:t>
      </w:r>
      <w:r w:rsidR="007518E7">
        <w:rPr>
          <w:rFonts w:asciiTheme="minorHAnsi" w:hAnsiTheme="minorHAnsi" w:cs="Calibri"/>
          <w:lang w:val="el-GR"/>
        </w:rPr>
        <w:t xml:space="preserve"> 5 αριθμοί εγγεγραμμένοι στο </w:t>
      </w:r>
      <w:r w:rsidR="00AB2229">
        <w:rPr>
          <w:rFonts w:asciiTheme="minorHAnsi" w:hAnsiTheme="minorHAnsi" w:cs="Calibri"/>
          <w:lang w:val="el-GR"/>
        </w:rPr>
        <w:t>τεκμήριο</w:t>
      </w:r>
      <w:r w:rsidR="007518E7">
        <w:rPr>
          <w:rFonts w:asciiTheme="minorHAnsi" w:hAnsiTheme="minorHAnsi" w:cs="Calibri"/>
          <w:lang w:val="el-GR"/>
        </w:rPr>
        <w:t xml:space="preserve"> και στο αρχείο που προσκομίζεται,</w:t>
      </w:r>
    </w:p>
    <w:p w14:paraId="09F3B4BB" w14:textId="5519196E" w:rsidR="00D043D3" w:rsidRPr="007518E7" w:rsidRDefault="007518E7"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Ο</w:t>
      </w:r>
      <w:r w:rsidRPr="007518E7">
        <w:rPr>
          <w:rFonts w:asciiTheme="minorHAnsi" w:hAnsiTheme="minorHAnsi" w:cs="Calibri"/>
          <w:lang w:val="el-GR"/>
        </w:rPr>
        <w:t xml:space="preserve"> </w:t>
      </w:r>
      <w:r>
        <w:rPr>
          <w:rFonts w:asciiTheme="minorHAnsi" w:hAnsiTheme="minorHAnsi" w:cs="Calibri"/>
          <w:lang w:val="el-GR"/>
        </w:rPr>
        <w:t>τύπος</w:t>
      </w:r>
      <w:r w:rsidRPr="007518E7">
        <w:rPr>
          <w:rFonts w:asciiTheme="minorHAnsi" w:hAnsiTheme="minorHAnsi" w:cs="Calibri"/>
          <w:lang w:val="el-GR"/>
        </w:rPr>
        <w:t xml:space="preserve"> </w:t>
      </w:r>
      <w:r>
        <w:rPr>
          <w:rFonts w:asciiTheme="minorHAnsi" w:hAnsiTheme="minorHAnsi" w:cs="Calibri"/>
          <w:lang w:val="el-GR"/>
        </w:rPr>
        <w:t>και</w:t>
      </w:r>
      <w:r w:rsidRPr="007518E7">
        <w:rPr>
          <w:rFonts w:asciiTheme="minorHAnsi" w:hAnsiTheme="minorHAnsi" w:cs="Calibri"/>
          <w:lang w:val="el-GR"/>
        </w:rPr>
        <w:t xml:space="preserve"> </w:t>
      </w:r>
      <w:r>
        <w:rPr>
          <w:rFonts w:asciiTheme="minorHAnsi" w:hAnsiTheme="minorHAnsi" w:cs="Calibri"/>
          <w:lang w:val="el-GR"/>
        </w:rPr>
        <w:t>ο</w:t>
      </w:r>
      <w:r w:rsidRPr="007518E7">
        <w:rPr>
          <w:rFonts w:asciiTheme="minorHAnsi" w:hAnsiTheme="minorHAnsi" w:cs="Calibri"/>
          <w:lang w:val="el-GR"/>
        </w:rPr>
        <w:t xml:space="preserve"> </w:t>
      </w:r>
      <w:r>
        <w:rPr>
          <w:rFonts w:asciiTheme="minorHAnsi" w:hAnsiTheme="minorHAnsi" w:cs="Calibri"/>
          <w:lang w:val="el-GR"/>
        </w:rPr>
        <w:t>προσανατολισμός</w:t>
      </w:r>
      <w:r w:rsidRPr="007518E7">
        <w:rPr>
          <w:rFonts w:asciiTheme="minorHAnsi" w:hAnsiTheme="minorHAnsi" w:cs="Calibri"/>
          <w:lang w:val="el-GR"/>
        </w:rPr>
        <w:t xml:space="preserve"> </w:t>
      </w:r>
      <w:r>
        <w:rPr>
          <w:rFonts w:asciiTheme="minorHAnsi" w:hAnsiTheme="minorHAnsi" w:cs="Calibri"/>
          <w:lang w:val="el-GR"/>
        </w:rPr>
        <w:t>της</w:t>
      </w:r>
      <w:r w:rsidRPr="007518E7">
        <w:rPr>
          <w:rFonts w:asciiTheme="minorHAnsi" w:hAnsiTheme="minorHAnsi" w:cs="Calibri"/>
          <w:lang w:val="el-GR"/>
        </w:rPr>
        <w:t xml:space="preserve"> </w:t>
      </w:r>
      <w:r>
        <w:rPr>
          <w:rFonts w:asciiTheme="minorHAnsi" w:hAnsiTheme="minorHAnsi" w:cs="Calibri"/>
          <w:lang w:val="el-GR"/>
        </w:rPr>
        <w:t>προβολής</w:t>
      </w:r>
      <w:r w:rsidR="00D043D3" w:rsidRPr="00A55892">
        <w:rPr>
          <w:rFonts w:asciiTheme="minorHAnsi" w:hAnsiTheme="minorHAnsi" w:cs="Calibri"/>
        </w:rPr>
        <w:t> </w:t>
      </w:r>
      <w:r w:rsidR="00D043D3" w:rsidRPr="007518E7">
        <w:rPr>
          <w:rFonts w:asciiTheme="minorHAnsi" w:hAnsiTheme="minorHAnsi" w:cs="Calibri"/>
          <w:lang w:val="el-GR"/>
        </w:rPr>
        <w:t xml:space="preserve">: </w:t>
      </w:r>
      <w:r w:rsidR="00A904D3" w:rsidRPr="00A55892">
        <w:rPr>
          <w:rFonts w:asciiTheme="minorHAnsi" w:hAnsiTheme="minorHAnsi" w:cs="Calibri"/>
        </w:rPr>
        <w:t>C</w:t>
      </w:r>
      <w:r w:rsidR="00D043D3" w:rsidRPr="007518E7">
        <w:rPr>
          <w:rFonts w:asciiTheme="minorHAnsi" w:hAnsiTheme="minorHAnsi" w:cs="Calibri"/>
          <w:lang w:val="el-GR"/>
        </w:rPr>
        <w:t xml:space="preserve"> </w:t>
      </w:r>
      <w:r>
        <w:rPr>
          <w:rFonts w:asciiTheme="minorHAnsi" w:hAnsiTheme="minorHAnsi" w:cs="Calibri"/>
          <w:lang w:val="el-GR"/>
        </w:rPr>
        <w:t>για</w:t>
      </w:r>
      <w:r w:rsidRPr="007518E7">
        <w:rPr>
          <w:rFonts w:asciiTheme="minorHAnsi" w:hAnsiTheme="minorHAnsi" w:cs="Calibri"/>
          <w:lang w:val="el-GR"/>
        </w:rPr>
        <w:t xml:space="preserve"> </w:t>
      </w:r>
      <w:r>
        <w:rPr>
          <w:rFonts w:asciiTheme="minorHAnsi" w:hAnsiTheme="minorHAnsi" w:cs="Calibri"/>
          <w:lang w:val="el-GR"/>
        </w:rPr>
        <w:t>τη</w:t>
      </w:r>
      <w:r w:rsidRPr="007518E7">
        <w:rPr>
          <w:rFonts w:asciiTheme="minorHAnsi" w:hAnsiTheme="minorHAnsi" w:cs="Calibri"/>
          <w:lang w:val="el-GR"/>
        </w:rPr>
        <w:t xml:space="preserve"> </w:t>
      </w:r>
      <w:r>
        <w:rPr>
          <w:rFonts w:asciiTheme="minorHAnsi" w:hAnsiTheme="minorHAnsi" w:cs="Calibri"/>
          <w:lang w:val="el-GR"/>
        </w:rPr>
        <w:t>συντήρηση</w:t>
      </w:r>
      <w:r w:rsidR="00D043D3" w:rsidRPr="007518E7">
        <w:rPr>
          <w:rFonts w:asciiTheme="minorHAnsi" w:hAnsiTheme="minorHAnsi" w:cs="Calibri"/>
          <w:lang w:val="el-GR"/>
        </w:rPr>
        <w:t xml:space="preserve"> (</w:t>
      </w:r>
      <w:r w:rsidR="00A904D3" w:rsidRPr="007518E7">
        <w:rPr>
          <w:rFonts w:asciiTheme="minorHAnsi" w:hAnsiTheme="minorHAnsi" w:cs="Calibri"/>
          <w:lang w:val="el-GR"/>
        </w:rPr>
        <w:t>4</w:t>
      </w:r>
      <w:r w:rsidR="00D043D3" w:rsidRPr="007518E7">
        <w:rPr>
          <w:rFonts w:asciiTheme="minorHAnsi" w:hAnsiTheme="minorHAnsi" w:cs="Calibri"/>
          <w:lang w:val="el-GR"/>
        </w:rPr>
        <w:t xml:space="preserve">00 </w:t>
      </w:r>
      <w:r w:rsidR="00D043D3" w:rsidRPr="00A55892">
        <w:rPr>
          <w:rFonts w:asciiTheme="minorHAnsi" w:hAnsiTheme="minorHAnsi" w:cs="Calibri"/>
        </w:rPr>
        <w:t>dpi</w:t>
      </w:r>
      <w:r w:rsidR="00D043D3" w:rsidRPr="007518E7">
        <w:rPr>
          <w:rFonts w:asciiTheme="minorHAnsi" w:hAnsiTheme="minorHAnsi" w:cs="Calibri"/>
          <w:lang w:val="el-GR"/>
        </w:rPr>
        <w:t xml:space="preserve">), </w:t>
      </w:r>
      <w:r w:rsidR="00A904D3" w:rsidRPr="00A55892">
        <w:rPr>
          <w:rFonts w:asciiTheme="minorHAnsi" w:hAnsiTheme="minorHAnsi" w:cs="Calibri"/>
        </w:rPr>
        <w:t>D</w:t>
      </w:r>
      <w:r w:rsidR="00A904D3" w:rsidRPr="007518E7">
        <w:rPr>
          <w:rFonts w:asciiTheme="minorHAnsi" w:hAnsiTheme="minorHAnsi" w:cs="Calibri"/>
          <w:lang w:val="el-GR"/>
        </w:rPr>
        <w:t xml:space="preserve"> </w:t>
      </w:r>
      <w:r>
        <w:rPr>
          <w:rFonts w:asciiTheme="minorHAnsi" w:hAnsiTheme="minorHAnsi" w:cs="Calibri"/>
          <w:lang w:val="el-GR"/>
        </w:rPr>
        <w:t>για τη διάθεση</w:t>
      </w:r>
      <w:r w:rsidR="00D043D3" w:rsidRPr="007518E7">
        <w:rPr>
          <w:rFonts w:asciiTheme="minorHAnsi" w:hAnsiTheme="minorHAnsi" w:cs="Calibri"/>
          <w:lang w:val="el-GR"/>
        </w:rPr>
        <w:t xml:space="preserve"> (</w:t>
      </w:r>
      <w:r w:rsidR="00A904D3" w:rsidRPr="007518E7">
        <w:rPr>
          <w:rFonts w:asciiTheme="minorHAnsi" w:hAnsiTheme="minorHAnsi" w:cs="Calibri"/>
          <w:lang w:val="el-GR"/>
        </w:rPr>
        <w:t>2</w:t>
      </w:r>
      <w:r w:rsidR="00D043D3" w:rsidRPr="007518E7">
        <w:rPr>
          <w:rFonts w:asciiTheme="minorHAnsi" w:hAnsiTheme="minorHAnsi" w:cs="Calibri"/>
          <w:lang w:val="el-GR"/>
        </w:rPr>
        <w:t xml:space="preserve">00 </w:t>
      </w:r>
      <w:r w:rsidR="00D043D3" w:rsidRPr="00A55892">
        <w:rPr>
          <w:rFonts w:asciiTheme="minorHAnsi" w:hAnsiTheme="minorHAnsi" w:cs="Calibri"/>
        </w:rPr>
        <w:t>dpi</w:t>
      </w:r>
      <w:r w:rsidR="00D043D3" w:rsidRPr="007518E7">
        <w:rPr>
          <w:rFonts w:asciiTheme="minorHAnsi" w:hAnsiTheme="minorHAnsi" w:cs="Calibri"/>
          <w:lang w:val="el-GR"/>
        </w:rPr>
        <w:t>)</w:t>
      </w:r>
      <w:r w:rsidR="00676211" w:rsidRPr="007518E7">
        <w:rPr>
          <w:rFonts w:asciiTheme="minorHAnsi" w:hAnsiTheme="minorHAnsi" w:cs="Calibri"/>
          <w:lang w:val="el-GR"/>
        </w:rPr>
        <w:t xml:space="preserve">, </w:t>
      </w:r>
      <w:r w:rsidR="00676211" w:rsidRPr="00C90D59">
        <w:rPr>
          <w:rFonts w:asciiTheme="minorHAnsi" w:hAnsiTheme="minorHAnsi" w:cs="Calibri"/>
          <w:lang w:val="el-GR"/>
        </w:rPr>
        <w:t>3</w:t>
      </w:r>
      <w:r w:rsidR="00676211" w:rsidRPr="00C90D59">
        <w:rPr>
          <w:rFonts w:asciiTheme="minorHAnsi" w:hAnsiTheme="minorHAnsi" w:cs="Calibri"/>
        </w:rPr>
        <w:t>D</w:t>
      </w:r>
      <w:r w:rsidR="00676211" w:rsidRPr="00C90D59">
        <w:rPr>
          <w:rFonts w:asciiTheme="minorHAnsi" w:hAnsiTheme="minorHAnsi" w:cs="Calibri"/>
          <w:lang w:val="el-GR"/>
        </w:rPr>
        <w:t xml:space="preserve"> </w:t>
      </w:r>
      <w:r w:rsidRPr="00C90D59">
        <w:rPr>
          <w:rFonts w:asciiTheme="minorHAnsi" w:hAnsiTheme="minorHAnsi" w:cs="Calibri"/>
          <w:lang w:val="el-GR"/>
        </w:rPr>
        <w:t xml:space="preserve">για τα </w:t>
      </w:r>
      <w:r w:rsidR="00C90D59" w:rsidRPr="00C90D59">
        <w:rPr>
          <w:rFonts w:asciiTheme="minorHAnsi" w:hAnsiTheme="minorHAnsi" w:cs="Calibri"/>
          <w:lang w:val="el-GR"/>
        </w:rPr>
        <w:t>αποκατεστημένα</w:t>
      </w:r>
      <w:r w:rsidRPr="00C90D59">
        <w:rPr>
          <w:rFonts w:asciiTheme="minorHAnsi" w:hAnsiTheme="minorHAnsi" w:cs="Calibri"/>
          <w:lang w:val="el-GR"/>
        </w:rPr>
        <w:t xml:space="preserve"> αρχεία</w:t>
      </w:r>
      <w:r w:rsidR="00676211" w:rsidRPr="00C90D59">
        <w:rPr>
          <w:rFonts w:asciiTheme="minorHAnsi" w:hAnsiTheme="minorHAnsi" w:cs="Calibri"/>
          <w:lang w:val="el-GR"/>
        </w:rPr>
        <w:t xml:space="preserve"> </w:t>
      </w:r>
      <w:r w:rsidR="00B930BC" w:rsidRPr="007518E7">
        <w:rPr>
          <w:rFonts w:asciiTheme="minorHAnsi" w:hAnsiTheme="minorHAnsi" w:cs="Calibri"/>
          <w:lang w:val="el-GR"/>
        </w:rPr>
        <w:t xml:space="preserve">+ </w:t>
      </w:r>
      <w:r w:rsidR="00B930BC" w:rsidRPr="00A55892">
        <w:rPr>
          <w:rFonts w:asciiTheme="minorHAnsi" w:hAnsiTheme="minorHAnsi" w:cs="Calibri"/>
        </w:rPr>
        <w:t>R</w:t>
      </w:r>
      <w:r w:rsidR="00B930BC" w:rsidRPr="007518E7">
        <w:rPr>
          <w:rFonts w:asciiTheme="minorHAnsi" w:hAnsiTheme="minorHAnsi" w:cs="Calibri"/>
          <w:lang w:val="el-GR"/>
        </w:rPr>
        <w:t xml:space="preserve"> </w:t>
      </w:r>
      <w:r>
        <w:rPr>
          <w:rFonts w:asciiTheme="minorHAnsi" w:hAnsiTheme="minorHAnsi" w:cs="Calibri"/>
          <w:lang w:val="el-GR"/>
        </w:rPr>
        <w:t>ή</w:t>
      </w:r>
      <w:r w:rsidR="00B930BC" w:rsidRPr="007518E7">
        <w:rPr>
          <w:rFonts w:asciiTheme="minorHAnsi" w:hAnsiTheme="minorHAnsi" w:cs="Calibri"/>
          <w:lang w:val="el-GR"/>
        </w:rPr>
        <w:t xml:space="preserve"> </w:t>
      </w:r>
      <w:r w:rsidR="00B930BC" w:rsidRPr="00A55892">
        <w:rPr>
          <w:rFonts w:asciiTheme="minorHAnsi" w:hAnsiTheme="minorHAnsi" w:cs="Calibri"/>
        </w:rPr>
        <w:t>E</w:t>
      </w:r>
      <w:r w:rsidR="00B930BC" w:rsidRPr="007518E7">
        <w:rPr>
          <w:rFonts w:asciiTheme="minorHAnsi" w:hAnsiTheme="minorHAnsi" w:cs="Calibri"/>
          <w:lang w:val="el-GR"/>
        </w:rPr>
        <w:t xml:space="preserve"> </w:t>
      </w:r>
      <w:r>
        <w:rPr>
          <w:rFonts w:asciiTheme="minorHAnsi" w:hAnsiTheme="minorHAnsi" w:cs="Calibri"/>
          <w:lang w:val="el-GR"/>
        </w:rPr>
        <w:t>για την εμπρόσθια  και την οπίσθια όψη</w:t>
      </w:r>
      <w:r w:rsidR="00B930BC" w:rsidRPr="007518E7">
        <w:rPr>
          <w:rFonts w:asciiTheme="minorHAnsi" w:hAnsiTheme="minorHAnsi" w:cs="Calibri"/>
          <w:lang w:val="el-GR"/>
        </w:rPr>
        <w:t xml:space="preserve"> </w:t>
      </w:r>
      <w:r w:rsidR="00D043D3" w:rsidRPr="007518E7">
        <w:rPr>
          <w:rFonts w:asciiTheme="minorHAnsi" w:hAnsiTheme="minorHAnsi" w:cs="Calibri"/>
          <w:lang w:val="el-GR"/>
        </w:rPr>
        <w:t xml:space="preserve">+ </w:t>
      </w:r>
      <w:r w:rsidR="00D043D3" w:rsidRPr="00A55892">
        <w:rPr>
          <w:rFonts w:asciiTheme="minorHAnsi" w:hAnsiTheme="minorHAnsi" w:cs="Calibri"/>
        </w:rPr>
        <w:t>V</w:t>
      </w:r>
      <w:r w:rsidR="00D043D3" w:rsidRPr="007518E7">
        <w:rPr>
          <w:rFonts w:asciiTheme="minorHAnsi" w:hAnsiTheme="minorHAnsi" w:cs="Calibri"/>
          <w:lang w:val="el-GR"/>
        </w:rPr>
        <w:t xml:space="preserve"> </w:t>
      </w:r>
      <w:r>
        <w:rPr>
          <w:rFonts w:asciiTheme="minorHAnsi" w:hAnsiTheme="minorHAnsi" w:cs="Calibri"/>
          <w:lang w:val="el-GR"/>
        </w:rPr>
        <w:t>ή</w:t>
      </w:r>
      <w:r w:rsidR="00D043D3" w:rsidRPr="007518E7">
        <w:rPr>
          <w:rFonts w:asciiTheme="minorHAnsi" w:hAnsiTheme="minorHAnsi" w:cs="Calibri"/>
          <w:lang w:val="el-GR"/>
        </w:rPr>
        <w:t xml:space="preserve"> </w:t>
      </w:r>
      <w:r w:rsidR="00D043D3" w:rsidRPr="00A55892">
        <w:rPr>
          <w:rFonts w:asciiTheme="minorHAnsi" w:hAnsiTheme="minorHAnsi" w:cs="Calibri"/>
        </w:rPr>
        <w:t>H</w:t>
      </w:r>
      <w:r w:rsidR="00D043D3" w:rsidRPr="007518E7">
        <w:rPr>
          <w:rFonts w:asciiTheme="minorHAnsi" w:hAnsiTheme="minorHAnsi" w:cs="Calibri"/>
          <w:lang w:val="el-GR"/>
        </w:rPr>
        <w:t xml:space="preserve"> </w:t>
      </w:r>
      <w:r>
        <w:rPr>
          <w:rFonts w:asciiTheme="minorHAnsi" w:hAnsiTheme="minorHAnsi" w:cs="Calibri"/>
          <w:lang w:val="el-GR"/>
        </w:rPr>
        <w:t>για την κάθετη και την οριζόντια τοποθέτηση,</w:t>
      </w:r>
    </w:p>
    <w:p w14:paraId="65690EDF" w14:textId="58132832" w:rsidR="00D043D3" w:rsidRPr="007518E7" w:rsidRDefault="007518E7"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το</w:t>
      </w:r>
      <w:r w:rsidR="00D043D3" w:rsidRPr="007518E7">
        <w:rPr>
          <w:rFonts w:asciiTheme="minorHAnsi" w:hAnsiTheme="minorHAnsi" w:cs="Calibri"/>
          <w:lang w:val="el-GR"/>
        </w:rPr>
        <w:t xml:space="preserve"> </w:t>
      </w:r>
      <w:r w:rsidR="00D043D3" w:rsidRPr="00A55892">
        <w:rPr>
          <w:rFonts w:asciiTheme="minorHAnsi" w:hAnsiTheme="minorHAnsi" w:cs="Calibri"/>
        </w:rPr>
        <w:t>n</w:t>
      </w:r>
      <w:r w:rsidR="00D043D3" w:rsidRPr="007518E7">
        <w:rPr>
          <w:rFonts w:asciiTheme="minorHAnsi" w:hAnsiTheme="minorHAnsi" w:cs="Calibri"/>
          <w:lang w:val="el-GR"/>
        </w:rPr>
        <w:t xml:space="preserve">° </w:t>
      </w:r>
      <w:r>
        <w:rPr>
          <w:rFonts w:asciiTheme="minorHAnsi" w:hAnsiTheme="minorHAnsi" w:cs="Calibri"/>
          <w:lang w:val="el-GR"/>
        </w:rPr>
        <w:t xml:space="preserve">της </w:t>
      </w:r>
      <w:r w:rsidR="00AB2229">
        <w:rPr>
          <w:rFonts w:asciiTheme="minorHAnsi" w:hAnsiTheme="minorHAnsi" w:cs="Calibri"/>
          <w:lang w:val="el-GR"/>
        </w:rPr>
        <w:t>λήψης</w:t>
      </w:r>
      <w:r w:rsidR="00D043D3" w:rsidRPr="00A55892">
        <w:rPr>
          <w:rFonts w:asciiTheme="minorHAnsi" w:hAnsiTheme="minorHAnsi" w:cs="Calibri"/>
        </w:rPr>
        <w:t> </w:t>
      </w:r>
      <w:r w:rsidR="00D043D3" w:rsidRPr="007518E7">
        <w:rPr>
          <w:rFonts w:asciiTheme="minorHAnsi" w:hAnsiTheme="minorHAnsi" w:cs="Calibri"/>
          <w:lang w:val="el-GR"/>
        </w:rPr>
        <w:t xml:space="preserve">: 001, 002, 003, </w:t>
      </w:r>
      <w:r>
        <w:rPr>
          <w:rFonts w:asciiTheme="minorHAnsi" w:hAnsiTheme="minorHAnsi" w:cs="Calibri"/>
          <w:lang w:val="el-GR"/>
        </w:rPr>
        <w:t>κ.τ.λ.</w:t>
      </w:r>
      <w:r w:rsidR="00D043D3" w:rsidRPr="007518E7">
        <w:rPr>
          <w:rFonts w:asciiTheme="minorHAnsi" w:hAnsiTheme="minorHAnsi" w:cs="Calibri"/>
          <w:lang w:val="el-GR"/>
        </w:rPr>
        <w:t>.</w:t>
      </w:r>
      <w:r w:rsidR="00A904D3" w:rsidRPr="00A55892">
        <w:rPr>
          <w:rFonts w:asciiTheme="minorHAnsi" w:hAnsiTheme="minorHAnsi" w:cs="Calibri"/>
        </w:rPr>
        <w:t> </w:t>
      </w:r>
      <w:r w:rsidR="00A904D3" w:rsidRPr="007518E7">
        <w:rPr>
          <w:rFonts w:asciiTheme="minorHAnsi" w:hAnsiTheme="minorHAnsi" w:cs="Calibri"/>
          <w:lang w:val="el-GR"/>
        </w:rPr>
        <w:t>;</w:t>
      </w:r>
    </w:p>
    <w:p w14:paraId="0A6C6FE9" w14:textId="1A853C31" w:rsidR="00D043D3" w:rsidRPr="007518E7" w:rsidRDefault="007518E7"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 xml:space="preserve">το </w:t>
      </w:r>
      <w:r w:rsidR="00AB2229">
        <w:rPr>
          <w:rFonts w:asciiTheme="minorHAnsi" w:hAnsiTheme="minorHAnsi" w:cs="Calibri"/>
          <w:lang w:val="el-GR"/>
        </w:rPr>
        <w:t>είδος</w:t>
      </w:r>
      <w:r>
        <w:rPr>
          <w:rFonts w:asciiTheme="minorHAnsi" w:hAnsiTheme="minorHAnsi" w:cs="Calibri"/>
          <w:lang w:val="el-GR"/>
        </w:rPr>
        <w:t xml:space="preserve"> του αρχείου</w:t>
      </w:r>
      <w:r w:rsidR="00D043D3" w:rsidRPr="00A55892">
        <w:rPr>
          <w:rFonts w:asciiTheme="minorHAnsi" w:hAnsiTheme="minorHAnsi" w:cs="Calibri"/>
        </w:rPr>
        <w:t> </w:t>
      </w:r>
      <w:r w:rsidR="00D043D3" w:rsidRPr="007518E7">
        <w:rPr>
          <w:rFonts w:asciiTheme="minorHAnsi" w:hAnsiTheme="minorHAnsi" w:cs="Calibri"/>
          <w:lang w:val="el-GR"/>
        </w:rPr>
        <w:t xml:space="preserve">: </w:t>
      </w:r>
      <w:r w:rsidR="00D043D3" w:rsidRPr="00A55892">
        <w:rPr>
          <w:rFonts w:asciiTheme="minorHAnsi" w:hAnsiTheme="minorHAnsi" w:cs="Calibri"/>
        </w:rPr>
        <w:t>PNG</w:t>
      </w:r>
      <w:r w:rsidR="00AF26DA" w:rsidRPr="007518E7">
        <w:rPr>
          <w:rFonts w:asciiTheme="minorHAnsi" w:hAnsiTheme="minorHAnsi" w:cs="Calibri"/>
          <w:lang w:val="el-GR"/>
        </w:rPr>
        <w:t xml:space="preserve"> </w:t>
      </w:r>
      <w:r>
        <w:rPr>
          <w:rFonts w:asciiTheme="minorHAnsi" w:hAnsiTheme="minorHAnsi" w:cs="Calibri"/>
          <w:lang w:val="el-GR"/>
        </w:rPr>
        <w:t>ή</w:t>
      </w:r>
      <w:r w:rsidR="00AF26DA" w:rsidRPr="007518E7">
        <w:rPr>
          <w:rFonts w:asciiTheme="minorHAnsi" w:hAnsiTheme="minorHAnsi" w:cs="Calibri"/>
          <w:lang w:val="el-GR"/>
        </w:rPr>
        <w:t xml:space="preserve"> </w:t>
      </w:r>
      <w:r w:rsidR="00AF26DA">
        <w:rPr>
          <w:rFonts w:asciiTheme="minorHAnsi" w:hAnsiTheme="minorHAnsi" w:cs="Calibri"/>
        </w:rPr>
        <w:t>TIFF</w:t>
      </w:r>
      <w:r w:rsidR="00A904D3" w:rsidRPr="00A55892">
        <w:rPr>
          <w:rFonts w:asciiTheme="minorHAnsi" w:hAnsiTheme="minorHAnsi" w:cs="Calibri"/>
        </w:rPr>
        <w:t> </w:t>
      </w:r>
      <w:r w:rsidR="00A904D3" w:rsidRPr="007518E7">
        <w:rPr>
          <w:rFonts w:asciiTheme="minorHAnsi" w:hAnsiTheme="minorHAnsi" w:cs="Calibri"/>
          <w:lang w:val="el-GR"/>
        </w:rPr>
        <w:t>;</w:t>
      </w:r>
    </w:p>
    <w:p w14:paraId="7D0DEA86" w14:textId="6D2ED5AA" w:rsidR="00C76436" w:rsidRPr="009E5FC9" w:rsidRDefault="007518E7" w:rsidP="00092A0F">
      <w:pPr>
        <w:pStyle w:val="Retraitcorpsdetexte"/>
        <w:spacing w:after="0"/>
        <w:ind w:firstLine="284"/>
        <w:jc w:val="both"/>
        <w:rPr>
          <w:rFonts w:asciiTheme="minorHAnsi" w:hAnsiTheme="minorHAnsi" w:cs="Calibri"/>
          <w:lang w:val="el-GR"/>
        </w:rPr>
      </w:pPr>
      <w:r>
        <w:rPr>
          <w:rFonts w:asciiTheme="minorHAnsi" w:hAnsiTheme="minorHAnsi" w:cs="Calibri"/>
          <w:lang w:val="el-GR"/>
        </w:rPr>
        <w:t>Παραδείγματα</w:t>
      </w:r>
      <w:r w:rsidR="00D043D3" w:rsidRPr="00A55892">
        <w:rPr>
          <w:rFonts w:asciiTheme="minorHAnsi" w:hAnsiTheme="minorHAnsi" w:cs="Calibri"/>
        </w:rPr>
        <w:t> </w:t>
      </w:r>
      <w:r w:rsidR="00D043D3" w:rsidRPr="009E5FC9">
        <w:rPr>
          <w:rFonts w:asciiTheme="minorHAnsi" w:hAnsiTheme="minorHAnsi" w:cs="Calibri"/>
          <w:lang w:val="el-GR"/>
        </w:rPr>
        <w:t xml:space="preserve">: </w:t>
      </w:r>
    </w:p>
    <w:p w14:paraId="19EB0F51" w14:textId="6269DFDD" w:rsidR="00D043D3" w:rsidRPr="009E5FC9" w:rsidRDefault="00D043D3" w:rsidP="00092A0F">
      <w:pPr>
        <w:pStyle w:val="Retraitcorpsdetexte"/>
        <w:spacing w:after="0"/>
        <w:ind w:firstLine="284"/>
        <w:jc w:val="both"/>
        <w:rPr>
          <w:rFonts w:asciiTheme="minorHAnsi" w:hAnsiTheme="minorHAnsi" w:cs="Calibri"/>
          <w:lang w:val="el-GR"/>
        </w:rPr>
      </w:pPr>
      <w:r w:rsidRPr="00A55892">
        <w:rPr>
          <w:rFonts w:asciiTheme="minorHAnsi" w:hAnsiTheme="minorHAnsi" w:cs="Calibri"/>
        </w:rPr>
        <w:t>G</w:t>
      </w:r>
      <w:r w:rsidR="00ED7D20" w:rsidRPr="00A55892">
        <w:rPr>
          <w:rFonts w:asciiTheme="minorHAnsi" w:hAnsiTheme="minorHAnsi" w:cs="Calibri"/>
        </w:rPr>
        <w:t>REFA</w:t>
      </w:r>
      <w:r w:rsidR="00ED7D20" w:rsidRPr="009E5FC9">
        <w:rPr>
          <w:rFonts w:asciiTheme="minorHAnsi" w:hAnsiTheme="minorHAnsi" w:cs="Calibri"/>
          <w:lang w:val="el-GR"/>
        </w:rPr>
        <w:t>_</w:t>
      </w:r>
      <w:r w:rsidR="00ED7D20" w:rsidRPr="00A55892">
        <w:rPr>
          <w:rFonts w:asciiTheme="minorHAnsi" w:hAnsiTheme="minorHAnsi" w:cs="Calibri"/>
        </w:rPr>
        <w:t>BSN</w:t>
      </w:r>
      <w:r w:rsidR="00ED7D20" w:rsidRPr="009E5FC9">
        <w:rPr>
          <w:rFonts w:asciiTheme="minorHAnsi" w:hAnsiTheme="minorHAnsi" w:cs="Calibri"/>
          <w:lang w:val="el-GR"/>
        </w:rPr>
        <w:t>5_</w:t>
      </w:r>
      <w:r w:rsidR="00ED7D20" w:rsidRPr="00A55892">
        <w:rPr>
          <w:rFonts w:asciiTheme="minorHAnsi" w:hAnsiTheme="minorHAnsi" w:cs="Calibri"/>
        </w:rPr>
        <w:t>EST</w:t>
      </w:r>
      <w:r w:rsidR="00ED7D20" w:rsidRPr="009E5FC9">
        <w:rPr>
          <w:rFonts w:asciiTheme="minorHAnsi" w:hAnsiTheme="minorHAnsi" w:cs="Calibri"/>
          <w:lang w:val="el-GR"/>
        </w:rPr>
        <w:t>_01363_</w:t>
      </w:r>
      <w:r w:rsidR="00A904D3" w:rsidRPr="00A55892">
        <w:rPr>
          <w:rFonts w:asciiTheme="minorHAnsi" w:hAnsiTheme="minorHAnsi" w:cs="Calibri"/>
        </w:rPr>
        <w:t>C</w:t>
      </w:r>
      <w:r w:rsidR="00B930BC" w:rsidRPr="00A55892">
        <w:rPr>
          <w:rFonts w:asciiTheme="minorHAnsi" w:hAnsiTheme="minorHAnsi" w:cs="Calibri"/>
        </w:rPr>
        <w:t>R</w:t>
      </w:r>
      <w:r w:rsidR="00ED7D20" w:rsidRPr="00A55892">
        <w:rPr>
          <w:rFonts w:asciiTheme="minorHAnsi" w:hAnsiTheme="minorHAnsi" w:cs="Calibri"/>
        </w:rPr>
        <w:t>V</w:t>
      </w:r>
      <w:r w:rsidR="00ED7D20" w:rsidRPr="009E5FC9">
        <w:rPr>
          <w:rFonts w:asciiTheme="minorHAnsi" w:hAnsiTheme="minorHAnsi" w:cs="Calibri"/>
          <w:lang w:val="el-GR"/>
        </w:rPr>
        <w:t>_001.</w:t>
      </w:r>
      <w:r w:rsidR="00AF26DA">
        <w:rPr>
          <w:rFonts w:asciiTheme="minorHAnsi" w:hAnsiTheme="minorHAnsi" w:cs="Calibri"/>
        </w:rPr>
        <w:t>tiff</w:t>
      </w:r>
    </w:p>
    <w:p w14:paraId="69B75AFC" w14:textId="77777777" w:rsidR="00676211" w:rsidRPr="00C90D59" w:rsidRDefault="00676211" w:rsidP="00092A0F">
      <w:pPr>
        <w:pStyle w:val="Retraitcorpsdetexte"/>
        <w:spacing w:after="0"/>
        <w:ind w:firstLine="284"/>
        <w:jc w:val="both"/>
        <w:rPr>
          <w:rFonts w:asciiTheme="minorHAnsi" w:hAnsiTheme="minorHAnsi" w:cs="Calibri"/>
          <w:lang w:val="el-GR"/>
        </w:rPr>
      </w:pPr>
      <w:r w:rsidRPr="00C90D59">
        <w:rPr>
          <w:rFonts w:asciiTheme="minorHAnsi" w:hAnsiTheme="minorHAnsi" w:cs="Calibri"/>
        </w:rPr>
        <w:t>GREFA</w:t>
      </w:r>
      <w:r w:rsidRPr="001E6323">
        <w:rPr>
          <w:rFonts w:asciiTheme="minorHAnsi" w:hAnsiTheme="minorHAnsi" w:cs="Calibri"/>
          <w:lang w:val="el-GR"/>
        </w:rPr>
        <w:t>_</w:t>
      </w:r>
      <w:r w:rsidRPr="00C90D59">
        <w:rPr>
          <w:rFonts w:asciiTheme="minorHAnsi" w:hAnsiTheme="minorHAnsi" w:cs="Calibri"/>
        </w:rPr>
        <w:t>BSN</w:t>
      </w:r>
      <w:r w:rsidRPr="001E6323">
        <w:rPr>
          <w:rFonts w:asciiTheme="minorHAnsi" w:hAnsiTheme="minorHAnsi" w:cs="Calibri"/>
          <w:lang w:val="el-GR"/>
        </w:rPr>
        <w:t>5_</w:t>
      </w:r>
      <w:r w:rsidRPr="00C90D59">
        <w:rPr>
          <w:rFonts w:asciiTheme="minorHAnsi" w:hAnsiTheme="minorHAnsi" w:cs="Calibri"/>
        </w:rPr>
        <w:t>EST</w:t>
      </w:r>
      <w:r w:rsidRPr="001E6323">
        <w:rPr>
          <w:rFonts w:asciiTheme="minorHAnsi" w:hAnsiTheme="minorHAnsi" w:cs="Calibri"/>
          <w:lang w:val="el-GR"/>
        </w:rPr>
        <w:t>_01363_3</w:t>
      </w:r>
      <w:r w:rsidRPr="00C90D59">
        <w:rPr>
          <w:rFonts w:asciiTheme="minorHAnsi" w:hAnsiTheme="minorHAnsi" w:cs="Calibri"/>
        </w:rPr>
        <w:t>D</w:t>
      </w:r>
      <w:r w:rsidRPr="001E6323">
        <w:rPr>
          <w:rFonts w:asciiTheme="minorHAnsi" w:hAnsiTheme="minorHAnsi" w:cs="Calibri"/>
          <w:lang w:val="el-GR"/>
        </w:rPr>
        <w:t>.</w:t>
      </w:r>
      <w:r w:rsidRPr="00C90D59">
        <w:rPr>
          <w:rFonts w:asciiTheme="minorHAnsi" w:hAnsiTheme="minorHAnsi" w:cs="Calibri"/>
        </w:rPr>
        <w:t>png</w:t>
      </w:r>
    </w:p>
    <w:p w14:paraId="3EF167A7" w14:textId="3840E17A" w:rsidR="00C90D59" w:rsidRPr="00EB5EF0" w:rsidRDefault="00C90D59" w:rsidP="00092A0F">
      <w:pPr>
        <w:pStyle w:val="Retraitcorpsdetexte"/>
        <w:spacing w:after="0"/>
        <w:ind w:firstLine="284"/>
        <w:jc w:val="both"/>
        <w:rPr>
          <w:rFonts w:asciiTheme="minorHAnsi" w:hAnsiTheme="minorHAnsi" w:cs="Calibri"/>
          <w:lang w:val="el-GR"/>
        </w:rPr>
      </w:pPr>
      <w:r w:rsidRPr="00C90D59">
        <w:rPr>
          <w:rFonts w:asciiTheme="minorHAnsi" w:hAnsiTheme="minorHAnsi" w:cs="Calibri"/>
          <w:lang w:val="el-GR"/>
        </w:rPr>
        <w:t xml:space="preserve">Ο </w:t>
      </w:r>
      <w:r w:rsidR="00EB5EF0">
        <w:rPr>
          <w:rFonts w:asciiTheme="minorHAnsi" w:hAnsiTheme="minorHAnsi" w:cs="Calibri"/>
          <w:lang w:val="el-GR"/>
        </w:rPr>
        <w:t>ανάδοχος της σύμβασης υποχρεούται να επισημ</w:t>
      </w:r>
      <w:r w:rsidR="00092A0F">
        <w:rPr>
          <w:rFonts w:asciiTheme="minorHAnsi" w:hAnsiTheme="minorHAnsi" w:cs="Calibri"/>
          <w:lang w:val="el-GR"/>
        </w:rPr>
        <w:t>αί</w:t>
      </w:r>
      <w:r w:rsidR="00EB5EF0">
        <w:rPr>
          <w:rFonts w:asciiTheme="minorHAnsi" w:hAnsiTheme="minorHAnsi" w:cs="Calibri"/>
          <w:lang w:val="el-GR"/>
        </w:rPr>
        <w:t xml:space="preserve">νει, στα δελτία απογραφής που </w:t>
      </w:r>
      <w:r w:rsidR="00092A0F">
        <w:rPr>
          <w:rFonts w:asciiTheme="minorHAnsi" w:hAnsiTheme="minorHAnsi" w:cs="Calibri"/>
          <w:lang w:val="el-GR"/>
        </w:rPr>
        <w:t>θα έχει προσκομίσει</w:t>
      </w:r>
      <w:r w:rsidR="00EB5EF0">
        <w:rPr>
          <w:rFonts w:asciiTheme="minorHAnsi" w:hAnsiTheme="minorHAnsi" w:cs="Calibri"/>
          <w:lang w:val="el-GR"/>
        </w:rPr>
        <w:t xml:space="preserve"> η Γαλλική Σχολή</w:t>
      </w:r>
      <w:r w:rsidR="00092A0F">
        <w:rPr>
          <w:rFonts w:asciiTheme="minorHAnsi" w:hAnsiTheme="minorHAnsi" w:cs="Calibri"/>
          <w:lang w:val="el-GR"/>
        </w:rPr>
        <w:t xml:space="preserve"> κατά την έναρξη της εργασίας, και για κάθε τεκμήριο, το όνομα των ψηφιοποιημένων τεκμηρίων που αποκτούνται.</w:t>
      </w:r>
    </w:p>
    <w:p w14:paraId="3A2A571B" w14:textId="731915DD" w:rsidR="00D043D3" w:rsidRPr="00A55892" w:rsidRDefault="007518E7" w:rsidP="00DA6E5C">
      <w:pPr>
        <w:pStyle w:val="Retraitcorpsdetexte"/>
        <w:numPr>
          <w:ilvl w:val="1"/>
          <w:numId w:val="11"/>
        </w:numPr>
        <w:spacing w:before="20" w:after="20"/>
        <w:jc w:val="both"/>
        <w:rPr>
          <w:rFonts w:asciiTheme="minorHAnsi" w:hAnsiTheme="minorHAnsi" w:cs="Calibri"/>
          <w:b/>
        </w:rPr>
      </w:pPr>
      <w:r>
        <w:rPr>
          <w:rFonts w:asciiTheme="minorHAnsi" w:hAnsiTheme="minorHAnsi" w:cs="Calibri"/>
          <w:b/>
          <w:lang w:val="el-GR"/>
        </w:rPr>
        <w:lastRenderedPageBreak/>
        <w:t>Μεταδεδομένα των αρχείων</w:t>
      </w:r>
      <w:r w:rsidR="00ED7D20" w:rsidRPr="00A55892">
        <w:rPr>
          <w:rFonts w:asciiTheme="minorHAnsi" w:hAnsiTheme="minorHAnsi" w:cs="Calibri"/>
          <w:b/>
        </w:rPr>
        <w:t> :</w:t>
      </w:r>
    </w:p>
    <w:p w14:paraId="055C6D52" w14:textId="449E6718" w:rsidR="00D043D3" w:rsidRPr="007518E7" w:rsidRDefault="007518E7" w:rsidP="00A847C8">
      <w:pPr>
        <w:pStyle w:val="Retraitcorpsdetexte"/>
        <w:spacing w:before="40" w:after="40"/>
        <w:ind w:left="567"/>
        <w:jc w:val="both"/>
        <w:rPr>
          <w:rFonts w:asciiTheme="minorHAnsi" w:hAnsiTheme="minorHAnsi" w:cs="Calibri"/>
          <w:lang w:val="el-GR"/>
        </w:rPr>
      </w:pPr>
      <w:r>
        <w:rPr>
          <w:rFonts w:asciiTheme="minorHAnsi" w:hAnsiTheme="minorHAnsi" w:cs="Calibri"/>
          <w:bCs/>
          <w:iCs/>
          <w:lang w:val="el-GR"/>
        </w:rPr>
        <w:t>Τα μεταδεδομένα θα επισημαίνονται στις ιδιότητες κάθε αρχείου και θα περιέχουν κατ’ ελάχιστον τα ακόλουθα δεδομένα:</w:t>
      </w:r>
    </w:p>
    <w:p w14:paraId="45DA9358" w14:textId="46CB50F0" w:rsidR="00D043D3" w:rsidRPr="00181951" w:rsidRDefault="00181951"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Το αναγνωριστικό</w:t>
      </w:r>
      <w:r w:rsidRPr="00181951">
        <w:rPr>
          <w:rFonts w:asciiTheme="minorHAnsi" w:hAnsiTheme="minorHAnsi" w:cs="Calibri"/>
          <w:lang w:val="el-GR"/>
        </w:rPr>
        <w:t xml:space="preserve"> </w:t>
      </w:r>
      <w:r>
        <w:rPr>
          <w:rFonts w:asciiTheme="minorHAnsi" w:hAnsiTheme="minorHAnsi" w:cs="Calibri"/>
          <w:lang w:val="el-GR"/>
        </w:rPr>
        <w:t>του</w:t>
      </w:r>
      <w:r w:rsidRPr="00181951">
        <w:rPr>
          <w:rFonts w:asciiTheme="minorHAnsi" w:hAnsiTheme="minorHAnsi" w:cs="Calibri"/>
          <w:lang w:val="el-GR"/>
        </w:rPr>
        <w:t xml:space="preserve"> </w:t>
      </w:r>
      <w:r>
        <w:rPr>
          <w:rFonts w:asciiTheme="minorHAnsi" w:hAnsiTheme="minorHAnsi" w:cs="Calibri"/>
          <w:lang w:val="el-GR"/>
        </w:rPr>
        <w:t>εγγράφου</w:t>
      </w:r>
      <w:r w:rsidR="00D043D3" w:rsidRPr="00181951">
        <w:rPr>
          <w:rFonts w:asciiTheme="minorHAnsi" w:hAnsiTheme="minorHAnsi" w:cs="Calibri"/>
          <w:lang w:val="el-GR"/>
        </w:rPr>
        <w:t xml:space="preserve"> </w:t>
      </w:r>
      <w:r w:rsidR="005B236F" w:rsidRPr="00181951">
        <w:rPr>
          <w:rFonts w:asciiTheme="minorHAnsi" w:hAnsiTheme="minorHAnsi" w:cs="Calibri"/>
          <w:lang w:val="el-GR"/>
        </w:rPr>
        <w:t>(</w:t>
      </w:r>
      <w:r>
        <w:rPr>
          <w:rFonts w:asciiTheme="minorHAnsi" w:hAnsiTheme="minorHAnsi" w:cs="Calibri"/>
          <w:lang w:val="el-GR"/>
        </w:rPr>
        <w:t xml:space="preserve">π.χ. </w:t>
      </w:r>
      <w:r w:rsidR="005B236F" w:rsidRPr="00A55892">
        <w:rPr>
          <w:rFonts w:asciiTheme="minorHAnsi" w:hAnsiTheme="minorHAnsi" w:cs="Calibri"/>
        </w:rPr>
        <w:t>EST</w:t>
      </w:r>
      <w:r w:rsidR="005B236F" w:rsidRPr="00181951">
        <w:rPr>
          <w:rFonts w:asciiTheme="minorHAnsi" w:hAnsiTheme="minorHAnsi" w:cs="Calibri"/>
          <w:lang w:val="el-GR"/>
        </w:rPr>
        <w:t xml:space="preserve"> 01363) </w:t>
      </w:r>
      <w:r>
        <w:rPr>
          <w:rFonts w:asciiTheme="minorHAnsi" w:hAnsiTheme="minorHAnsi" w:cs="Calibri"/>
          <w:lang w:val="el-GR"/>
        </w:rPr>
        <w:t xml:space="preserve">και το όνομα </w:t>
      </w:r>
      <w:r w:rsidR="00D043D3" w:rsidRPr="00A55892">
        <w:rPr>
          <w:rFonts w:asciiTheme="minorHAnsi" w:hAnsiTheme="minorHAnsi" w:cs="Calibri"/>
        </w:rPr>
        <w:t>EFA</w:t>
      </w:r>
      <w:r w:rsidR="00D4259D">
        <w:rPr>
          <w:rFonts w:asciiTheme="minorHAnsi" w:hAnsiTheme="minorHAnsi" w:cs="Calibri"/>
          <w:lang w:val="el-GR"/>
        </w:rPr>
        <w:t>,</w:t>
      </w:r>
    </w:p>
    <w:p w14:paraId="6D53656B" w14:textId="5F7BF02D" w:rsidR="00D043D3" w:rsidRPr="00181951" w:rsidRDefault="00181951"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Το</w:t>
      </w:r>
      <w:r w:rsidRPr="00181951">
        <w:rPr>
          <w:rFonts w:asciiTheme="minorHAnsi" w:hAnsiTheme="minorHAnsi" w:cs="Calibri"/>
          <w:lang w:val="el-GR"/>
        </w:rPr>
        <w:t xml:space="preserve"> </w:t>
      </w:r>
      <w:r>
        <w:rPr>
          <w:rFonts w:asciiTheme="minorHAnsi" w:hAnsiTheme="minorHAnsi" w:cs="Calibri"/>
          <w:lang w:val="el-GR"/>
        </w:rPr>
        <w:t>μέγεθος</w:t>
      </w:r>
      <w:r w:rsidRPr="00181951">
        <w:rPr>
          <w:rFonts w:asciiTheme="minorHAnsi" w:hAnsiTheme="minorHAnsi" w:cs="Calibri"/>
          <w:lang w:val="el-GR"/>
        </w:rPr>
        <w:t xml:space="preserve"> </w:t>
      </w:r>
      <w:r>
        <w:rPr>
          <w:rFonts w:asciiTheme="minorHAnsi" w:hAnsiTheme="minorHAnsi" w:cs="Calibri"/>
          <w:lang w:val="el-GR"/>
        </w:rPr>
        <w:t>της</w:t>
      </w:r>
      <w:r w:rsidRPr="00181951">
        <w:rPr>
          <w:rFonts w:asciiTheme="minorHAnsi" w:hAnsiTheme="minorHAnsi" w:cs="Calibri"/>
          <w:lang w:val="el-GR"/>
        </w:rPr>
        <w:t xml:space="preserve"> </w:t>
      </w:r>
      <w:r>
        <w:rPr>
          <w:rFonts w:asciiTheme="minorHAnsi" w:hAnsiTheme="minorHAnsi" w:cs="Calibri"/>
          <w:lang w:val="el-GR"/>
        </w:rPr>
        <w:t>εικόνας</w:t>
      </w:r>
      <w:r w:rsidR="00D043D3" w:rsidRPr="00181951">
        <w:rPr>
          <w:rFonts w:asciiTheme="minorHAnsi" w:hAnsiTheme="minorHAnsi" w:cs="Calibri"/>
          <w:lang w:val="el-GR"/>
        </w:rPr>
        <w:t xml:space="preserve"> (</w:t>
      </w:r>
      <w:r>
        <w:rPr>
          <w:rFonts w:asciiTheme="minorHAnsi" w:hAnsiTheme="minorHAnsi" w:cs="Calibri"/>
          <w:lang w:val="el-GR"/>
        </w:rPr>
        <w:t>αριθμός γραμμών</w:t>
      </w:r>
      <w:r w:rsidR="00D043D3" w:rsidRPr="00181951">
        <w:rPr>
          <w:rFonts w:asciiTheme="minorHAnsi" w:hAnsiTheme="minorHAnsi" w:cs="Calibri"/>
          <w:lang w:val="el-GR"/>
        </w:rPr>
        <w:t xml:space="preserve">, </w:t>
      </w:r>
      <w:r>
        <w:rPr>
          <w:rFonts w:asciiTheme="minorHAnsi" w:hAnsiTheme="minorHAnsi" w:cs="Calibri"/>
          <w:lang w:val="el-GR"/>
        </w:rPr>
        <w:t xml:space="preserve">αριθμός </w:t>
      </w:r>
      <w:r w:rsidRPr="00AB2229">
        <w:rPr>
          <w:rFonts w:asciiTheme="minorHAnsi" w:hAnsiTheme="minorHAnsi" w:cs="Calibri"/>
          <w:lang w:val="el-GR"/>
        </w:rPr>
        <w:t>σημείων</w:t>
      </w:r>
      <w:r w:rsidR="00D043D3" w:rsidRPr="00181951">
        <w:rPr>
          <w:rFonts w:asciiTheme="minorHAnsi" w:hAnsiTheme="minorHAnsi" w:cs="Calibri"/>
          <w:lang w:val="el-GR"/>
        </w:rPr>
        <w:t>)</w:t>
      </w:r>
      <w:r w:rsidR="00D4259D">
        <w:rPr>
          <w:rFonts w:asciiTheme="minorHAnsi" w:hAnsiTheme="minorHAnsi" w:cs="Calibri"/>
          <w:lang w:val="el-GR"/>
        </w:rPr>
        <w:t>,</w:t>
      </w:r>
    </w:p>
    <w:p w14:paraId="33669A88" w14:textId="1D99A6F4" w:rsidR="00D043D3" w:rsidRPr="00D4259D"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Τον α</w:t>
      </w:r>
      <w:r w:rsidR="00181951">
        <w:rPr>
          <w:rFonts w:asciiTheme="minorHAnsi" w:hAnsiTheme="minorHAnsi" w:cs="Calibri"/>
          <w:lang w:val="el-GR"/>
        </w:rPr>
        <w:t>ριθμ</w:t>
      </w:r>
      <w:r>
        <w:rPr>
          <w:rFonts w:asciiTheme="minorHAnsi" w:hAnsiTheme="minorHAnsi" w:cs="Calibri"/>
          <w:lang w:val="el-GR"/>
        </w:rPr>
        <w:t>ό</w:t>
      </w:r>
      <w:r w:rsidR="00181951">
        <w:rPr>
          <w:rFonts w:asciiTheme="minorHAnsi" w:hAnsiTheme="minorHAnsi" w:cs="Calibri"/>
          <w:lang w:val="el-GR"/>
        </w:rPr>
        <w:t xml:space="preserve"> </w:t>
      </w:r>
      <w:r w:rsidR="00181951" w:rsidRPr="00AB2229">
        <w:rPr>
          <w:rFonts w:asciiTheme="minorHAnsi" w:hAnsiTheme="minorHAnsi" w:cs="Calibri"/>
          <w:lang w:val="el-GR"/>
        </w:rPr>
        <w:t xml:space="preserve">συνιστωσών </w:t>
      </w:r>
      <w:r w:rsidR="00181951">
        <w:rPr>
          <w:rFonts w:asciiTheme="minorHAnsi" w:hAnsiTheme="minorHAnsi" w:cs="Calibri"/>
          <w:lang w:val="el-GR"/>
        </w:rPr>
        <w:t xml:space="preserve">ανά </w:t>
      </w:r>
      <w:r w:rsidR="00181951">
        <w:rPr>
          <w:rFonts w:asciiTheme="minorHAnsi" w:hAnsiTheme="minorHAnsi" w:cs="Calibri"/>
          <w:lang w:val="en-US"/>
        </w:rPr>
        <w:t>pixel</w:t>
      </w:r>
      <w:r>
        <w:rPr>
          <w:rFonts w:asciiTheme="minorHAnsi" w:hAnsiTheme="minorHAnsi" w:cs="Calibri"/>
          <w:lang w:val="el-GR"/>
        </w:rPr>
        <w:t>,</w:t>
      </w:r>
    </w:p>
    <w:p w14:paraId="0243132D" w14:textId="1122ADCB" w:rsidR="00D043D3" w:rsidRPr="00A55892"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Τις τιμές δειγματοληψίας,</w:t>
      </w:r>
    </w:p>
    <w:p w14:paraId="62434890" w14:textId="15E0D17A" w:rsidR="00D043D3" w:rsidRPr="00A55892"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Την συμπίεση,</w:t>
      </w:r>
    </w:p>
    <w:p w14:paraId="4A43A464" w14:textId="0F3D605D" w:rsidR="00ED7D20" w:rsidRPr="00D4259D"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Το ψηφιακό αναγνωριστικό</w:t>
      </w:r>
      <w:r w:rsidR="005B236F" w:rsidRPr="00D4259D">
        <w:rPr>
          <w:rFonts w:asciiTheme="minorHAnsi" w:hAnsiTheme="minorHAnsi" w:cs="Calibri"/>
          <w:lang w:val="el-GR"/>
        </w:rPr>
        <w:t xml:space="preserve"> (</w:t>
      </w:r>
      <w:r>
        <w:rPr>
          <w:rFonts w:asciiTheme="minorHAnsi" w:hAnsiTheme="minorHAnsi" w:cs="Calibri"/>
          <w:lang w:val="el-GR"/>
        </w:rPr>
        <w:t>όνομα αρχείου</w:t>
      </w:r>
      <w:r w:rsidR="005B236F" w:rsidRPr="00D4259D">
        <w:rPr>
          <w:rFonts w:asciiTheme="minorHAnsi" w:hAnsiTheme="minorHAnsi" w:cs="Calibri"/>
          <w:lang w:val="el-GR"/>
        </w:rPr>
        <w:t>)</w:t>
      </w:r>
      <w:r>
        <w:rPr>
          <w:rFonts w:asciiTheme="minorHAnsi" w:hAnsiTheme="minorHAnsi" w:cs="Calibri"/>
          <w:lang w:val="el-GR"/>
        </w:rPr>
        <w:t>,</w:t>
      </w:r>
    </w:p>
    <w:p w14:paraId="20066646" w14:textId="51C6B353" w:rsidR="00D043D3" w:rsidRPr="00A55892"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Το όνομα του παρόχου,</w:t>
      </w:r>
    </w:p>
    <w:p w14:paraId="308E4C05" w14:textId="2C3BE597" w:rsidR="00D043D3" w:rsidRPr="00A55892"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Την ημερομηνία ψηφιοποίησης,</w:t>
      </w:r>
    </w:p>
    <w:p w14:paraId="5E072552" w14:textId="5E7F3540" w:rsidR="00D043D3" w:rsidRPr="00A55892" w:rsidRDefault="00D4259D"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rPr>
      </w:pPr>
      <w:r>
        <w:rPr>
          <w:rFonts w:asciiTheme="minorHAnsi" w:hAnsiTheme="minorHAnsi" w:cs="Calibri"/>
          <w:lang w:val="el-GR"/>
        </w:rPr>
        <w:t>Τη</w:t>
      </w:r>
      <w:r w:rsidR="00AB2229">
        <w:rPr>
          <w:rFonts w:asciiTheme="minorHAnsi" w:hAnsiTheme="minorHAnsi" w:cs="Calibri"/>
          <w:lang w:val="el-GR"/>
        </w:rPr>
        <w:t>ν</w:t>
      </w:r>
      <w:r>
        <w:rPr>
          <w:rFonts w:asciiTheme="minorHAnsi" w:hAnsiTheme="minorHAnsi" w:cs="Calibri"/>
          <w:lang w:val="el-GR"/>
        </w:rPr>
        <w:t xml:space="preserve"> ανάλυση της ψηφιοποίησης,</w:t>
      </w:r>
    </w:p>
    <w:p w14:paraId="532F9BE5" w14:textId="54ACED34" w:rsidR="00D043D3" w:rsidRPr="00D4259D" w:rsidRDefault="00C265A7" w:rsidP="00F82480">
      <w:pPr>
        <w:pStyle w:val="Retraitcorpsdetexte"/>
        <w:numPr>
          <w:ilvl w:val="0"/>
          <w:numId w:val="3"/>
        </w:numPr>
        <w:tabs>
          <w:tab w:val="clear" w:pos="1724"/>
          <w:tab w:val="left" w:pos="1701"/>
        </w:tabs>
        <w:spacing w:before="60" w:after="40"/>
        <w:ind w:left="1701" w:hanging="567"/>
        <w:jc w:val="both"/>
        <w:rPr>
          <w:rFonts w:asciiTheme="minorHAnsi" w:hAnsiTheme="minorHAnsi" w:cs="Calibri"/>
          <w:lang w:val="el-GR"/>
        </w:rPr>
      </w:pPr>
      <w:r>
        <w:rPr>
          <w:rFonts w:asciiTheme="minorHAnsi" w:hAnsiTheme="minorHAnsi" w:cs="Calibri"/>
          <w:lang w:val="el-GR"/>
        </w:rPr>
        <w:t>Έ</w:t>
      </w:r>
      <w:r w:rsidR="00D4259D">
        <w:rPr>
          <w:rFonts w:asciiTheme="minorHAnsi" w:hAnsiTheme="minorHAnsi" w:cs="Calibri"/>
          <w:lang w:val="el-GR"/>
        </w:rPr>
        <w:t>να</w:t>
      </w:r>
      <w:r w:rsidR="00D043D3" w:rsidRPr="00D4259D">
        <w:rPr>
          <w:rFonts w:asciiTheme="minorHAnsi" w:hAnsiTheme="minorHAnsi" w:cs="Calibri"/>
          <w:lang w:val="el-GR"/>
        </w:rPr>
        <w:t xml:space="preserve"> </w:t>
      </w:r>
      <w:r w:rsidR="00D043D3" w:rsidRPr="00A55892">
        <w:rPr>
          <w:rFonts w:asciiTheme="minorHAnsi" w:hAnsiTheme="minorHAnsi" w:cs="Calibri"/>
        </w:rPr>
        <w:t>copyright</w:t>
      </w:r>
      <w:r w:rsidR="00D043D3" w:rsidRPr="00D4259D">
        <w:rPr>
          <w:rFonts w:asciiTheme="minorHAnsi" w:hAnsiTheme="minorHAnsi" w:cs="Calibri"/>
          <w:lang w:val="el-GR"/>
        </w:rPr>
        <w:t xml:space="preserve"> </w:t>
      </w:r>
      <w:r w:rsidR="00D4259D">
        <w:rPr>
          <w:rFonts w:asciiTheme="minorHAnsi" w:hAnsiTheme="minorHAnsi" w:cs="Calibri"/>
          <w:lang w:val="el-GR"/>
        </w:rPr>
        <w:t>με το όνομα του ιδρύματος</w:t>
      </w:r>
      <w:r w:rsidR="005B236F" w:rsidRPr="00D4259D">
        <w:rPr>
          <w:rFonts w:asciiTheme="minorHAnsi" w:hAnsiTheme="minorHAnsi" w:cs="Calibri"/>
          <w:lang w:val="el-GR"/>
        </w:rPr>
        <w:t>.</w:t>
      </w:r>
    </w:p>
    <w:p w14:paraId="647C899D" w14:textId="4813B0B8" w:rsidR="00B930BC" w:rsidRPr="005A3F54" w:rsidRDefault="00D4259D" w:rsidP="00B930BC">
      <w:pPr>
        <w:pStyle w:val="Retraitcorpsdetexte"/>
        <w:tabs>
          <w:tab w:val="left" w:pos="1701"/>
        </w:tabs>
        <w:spacing w:before="60" w:after="40"/>
        <w:jc w:val="both"/>
        <w:rPr>
          <w:rFonts w:asciiTheme="minorHAnsi" w:hAnsiTheme="minorHAnsi" w:cs="Calibri"/>
          <w:sz w:val="28"/>
          <w:lang w:val="el-GR"/>
        </w:rPr>
      </w:pPr>
      <w:r>
        <w:rPr>
          <w:rFonts w:asciiTheme="minorHAnsi" w:hAnsiTheme="minorHAnsi" w:cs="Calibri"/>
          <w:lang w:val="el-GR"/>
        </w:rPr>
        <w:t>Αυτά</w:t>
      </w:r>
      <w:r w:rsidR="00B930BC" w:rsidRPr="005A3F54">
        <w:rPr>
          <w:rFonts w:asciiTheme="minorHAnsi" w:hAnsiTheme="minorHAnsi" w:cs="Calibri"/>
          <w:lang w:val="el-GR"/>
        </w:rPr>
        <w:t xml:space="preserve"> </w:t>
      </w:r>
      <w:r>
        <w:rPr>
          <w:rFonts w:asciiTheme="minorHAnsi" w:hAnsiTheme="minorHAnsi" w:cs="Calibri"/>
          <w:lang w:val="el-GR"/>
        </w:rPr>
        <w:t xml:space="preserve">τα μεταδεδομένα θα εξάγονται και σε </w:t>
      </w:r>
      <w:r w:rsidR="001A40D7">
        <w:rPr>
          <w:rFonts w:asciiTheme="minorHAnsi" w:hAnsiTheme="minorHAnsi" w:cs="Calibri"/>
          <w:lang w:val="el-GR"/>
        </w:rPr>
        <w:t xml:space="preserve">ένα </w:t>
      </w:r>
      <w:r>
        <w:rPr>
          <w:rFonts w:asciiTheme="minorHAnsi" w:hAnsiTheme="minorHAnsi" w:cs="Calibri"/>
          <w:lang w:val="el-GR"/>
        </w:rPr>
        <w:t xml:space="preserve">αρχείο </w:t>
      </w:r>
      <w:r w:rsidR="001A40D7">
        <w:rPr>
          <w:rFonts w:asciiTheme="minorHAnsi" w:hAnsiTheme="minorHAnsi" w:cs="Calibri"/>
        </w:rPr>
        <w:t>Excel</w:t>
      </w:r>
      <w:r w:rsidR="001A40D7">
        <w:rPr>
          <w:rFonts w:asciiTheme="minorHAnsi" w:hAnsiTheme="minorHAnsi" w:cs="Calibri"/>
          <w:lang w:val="el-GR"/>
        </w:rPr>
        <w:t>, το μοντέλο το οποίου θα προσκομίζει αργότερα η Γαλλική Σχολή στ</w:t>
      </w:r>
      <w:r w:rsidR="00EE7442">
        <w:rPr>
          <w:rFonts w:asciiTheme="minorHAnsi" w:hAnsiTheme="minorHAnsi" w:cs="Calibri"/>
          <w:lang w:val="el-GR"/>
        </w:rPr>
        <w:t>ον πάροχο.</w:t>
      </w:r>
    </w:p>
    <w:p w14:paraId="41FF4165" w14:textId="55D78BDF" w:rsidR="00485E71" w:rsidRPr="00302F92" w:rsidRDefault="0021331F" w:rsidP="00F82480">
      <w:pPr>
        <w:pStyle w:val="Titre4"/>
        <w:spacing w:before="160" w:after="60"/>
        <w:ind w:left="862" w:hanging="578"/>
        <w:jc w:val="both"/>
        <w:rPr>
          <w:rFonts w:asciiTheme="minorHAnsi" w:hAnsiTheme="minorHAnsi" w:cs="Calibri"/>
          <w:sz w:val="22"/>
          <w:u w:val="single"/>
          <w:lang w:val="el-GR"/>
        </w:rPr>
      </w:pPr>
      <w:bookmarkStart w:id="26" w:name="__RefHeading___Toc349405764"/>
      <w:bookmarkStart w:id="27" w:name="_Toc428461594"/>
      <w:bookmarkEnd w:id="26"/>
      <w:r>
        <w:rPr>
          <w:rFonts w:asciiTheme="minorHAnsi" w:hAnsiTheme="minorHAnsi" w:cs="Calibri"/>
          <w:sz w:val="24"/>
          <w:lang w:val="el-GR"/>
        </w:rPr>
        <w:t xml:space="preserve">4.7. </w:t>
      </w:r>
      <w:r w:rsidR="00ED7D20" w:rsidRPr="0093646A">
        <w:rPr>
          <w:rFonts w:asciiTheme="minorHAnsi" w:hAnsiTheme="minorHAnsi" w:cs="Calibri"/>
          <w:sz w:val="24"/>
          <w:lang w:val="el-GR"/>
        </w:rPr>
        <w:t xml:space="preserve"> </w:t>
      </w:r>
      <w:bookmarkEnd w:id="27"/>
      <w:r w:rsidR="00302F92">
        <w:rPr>
          <w:rFonts w:asciiTheme="minorHAnsi" w:hAnsiTheme="minorHAnsi" w:cs="Calibri"/>
          <w:sz w:val="24"/>
          <w:lang w:val="el-GR"/>
        </w:rPr>
        <w:t>Καθορισμός των παραδοτέων</w:t>
      </w:r>
    </w:p>
    <w:p w14:paraId="787CA07F" w14:textId="1322ABC6" w:rsidR="00485E71" w:rsidRPr="00302F92" w:rsidRDefault="00302F92"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Τα προϊόντα που πρέπει να παραδοθούν είναι τα ακόλουθα</w:t>
      </w:r>
      <w:r w:rsidR="00ED7D20" w:rsidRPr="00A55892">
        <w:rPr>
          <w:rFonts w:asciiTheme="minorHAnsi" w:eastAsia="SimSun" w:hAnsiTheme="minorHAnsi" w:cs="Calibri"/>
        </w:rPr>
        <w:t> </w:t>
      </w:r>
      <w:r w:rsidR="00ED7D20" w:rsidRPr="00302F92">
        <w:rPr>
          <w:rFonts w:asciiTheme="minorHAnsi" w:eastAsia="SimSun" w:hAnsiTheme="minorHAnsi" w:cs="Calibri"/>
          <w:lang w:val="el-GR"/>
        </w:rPr>
        <w:t>:</w:t>
      </w:r>
    </w:p>
    <w:p w14:paraId="310EF890" w14:textId="41D4DFD6" w:rsidR="00485E71" w:rsidRDefault="00302F92" w:rsidP="00DA6E5C">
      <w:pPr>
        <w:pStyle w:val="Retraitcorpsdetexte"/>
        <w:numPr>
          <w:ilvl w:val="0"/>
          <w:numId w:val="11"/>
        </w:numPr>
        <w:tabs>
          <w:tab w:val="num" w:pos="720"/>
        </w:tabs>
        <w:spacing w:before="20" w:after="20"/>
        <w:ind w:left="630"/>
        <w:jc w:val="both"/>
        <w:rPr>
          <w:rFonts w:asciiTheme="minorHAnsi" w:hAnsiTheme="minorHAnsi" w:cs="Calibri"/>
          <w:lang w:val="el-GR"/>
        </w:rPr>
      </w:pPr>
      <w:r>
        <w:rPr>
          <w:rFonts w:asciiTheme="minorHAnsi" w:hAnsiTheme="minorHAnsi" w:cs="Calibri"/>
          <w:lang w:val="el-GR"/>
        </w:rPr>
        <w:t xml:space="preserve">τα </w:t>
      </w:r>
      <w:r w:rsidR="00DA467E">
        <w:rPr>
          <w:rFonts w:asciiTheme="minorHAnsi" w:hAnsiTheme="minorHAnsi" w:cs="Calibri"/>
          <w:lang w:val="el-GR"/>
        </w:rPr>
        <w:t>διάφορα</w:t>
      </w:r>
      <w:r>
        <w:rPr>
          <w:rFonts w:asciiTheme="minorHAnsi" w:hAnsiTheme="minorHAnsi" w:cs="Calibri"/>
          <w:lang w:val="el-GR"/>
        </w:rPr>
        <w:t xml:space="preserve"> αρχεία του ίδιου </w:t>
      </w:r>
      <w:r w:rsidR="00AB2229">
        <w:rPr>
          <w:rFonts w:asciiTheme="minorHAnsi" w:hAnsiTheme="minorHAnsi" w:cs="Calibri"/>
          <w:lang w:val="el-GR"/>
        </w:rPr>
        <w:t>εκτύπου</w:t>
      </w:r>
      <w:r w:rsidR="0021331F">
        <w:rPr>
          <w:rFonts w:asciiTheme="minorHAnsi" w:hAnsiTheme="minorHAnsi" w:cs="Calibri"/>
          <w:lang w:val="el-GR"/>
        </w:rPr>
        <w:t>, που</w:t>
      </w:r>
      <w:r>
        <w:rPr>
          <w:rFonts w:asciiTheme="minorHAnsi" w:hAnsiTheme="minorHAnsi" w:cs="Calibri"/>
          <w:lang w:val="el-GR"/>
        </w:rPr>
        <w:t xml:space="preserve"> θα πρέπει να ομαδοποιούνται στον ίδιο φάκελο</w:t>
      </w:r>
      <w:r w:rsidR="00DA467E">
        <w:rPr>
          <w:rFonts w:asciiTheme="minorHAnsi" w:hAnsiTheme="minorHAnsi" w:cs="Calibri"/>
          <w:lang w:val="el-GR"/>
        </w:rPr>
        <w:t xml:space="preserve">, </w:t>
      </w:r>
      <w:r w:rsidR="00DA467E" w:rsidRPr="00AB2229">
        <w:rPr>
          <w:rFonts w:asciiTheme="minorHAnsi" w:hAnsiTheme="minorHAnsi" w:cs="Calibri"/>
          <w:lang w:val="el-GR"/>
        </w:rPr>
        <w:t xml:space="preserve">με σαφή διάκριση μεταξύ των αρχείων </w:t>
      </w:r>
      <w:r w:rsidR="00AB2229" w:rsidRPr="00AB2229">
        <w:rPr>
          <w:rFonts w:asciiTheme="minorHAnsi" w:hAnsiTheme="minorHAnsi" w:cs="Calibri"/>
          <w:lang w:val="el-GR"/>
        </w:rPr>
        <w:t>που είναι προς φύλαξη</w:t>
      </w:r>
      <w:r w:rsidR="00DA467E" w:rsidRPr="00AB2229">
        <w:rPr>
          <w:rFonts w:asciiTheme="minorHAnsi" w:hAnsiTheme="minorHAnsi" w:cs="Calibri"/>
          <w:lang w:val="el-GR"/>
        </w:rPr>
        <w:t xml:space="preserve">, των αρχείων </w:t>
      </w:r>
      <w:r w:rsidR="00AB2229" w:rsidRPr="00AB2229">
        <w:rPr>
          <w:rFonts w:asciiTheme="minorHAnsi" w:hAnsiTheme="minorHAnsi" w:cs="Calibri"/>
          <w:lang w:val="el-GR"/>
        </w:rPr>
        <w:t>προς διάθεση</w:t>
      </w:r>
      <w:r w:rsidR="00DA467E" w:rsidRPr="00AB2229">
        <w:rPr>
          <w:rFonts w:asciiTheme="minorHAnsi" w:hAnsiTheme="minorHAnsi" w:cs="Calibri"/>
          <w:lang w:val="el-GR"/>
        </w:rPr>
        <w:t xml:space="preserve"> και των </w:t>
      </w:r>
      <w:r w:rsidR="00B21F26">
        <w:rPr>
          <w:rFonts w:asciiTheme="minorHAnsi" w:hAnsiTheme="minorHAnsi" w:cs="Calibri"/>
          <w:lang w:val="el-GR"/>
        </w:rPr>
        <w:t xml:space="preserve">τρισδιάστατων </w:t>
      </w:r>
      <w:r w:rsidR="00DA467E" w:rsidRPr="00AB2229">
        <w:rPr>
          <w:rFonts w:asciiTheme="minorHAnsi" w:hAnsiTheme="minorHAnsi" w:cs="Calibri"/>
          <w:lang w:val="el-GR"/>
        </w:rPr>
        <w:t>αρχείων,</w:t>
      </w:r>
      <w:r w:rsidR="0021331F">
        <w:rPr>
          <w:rFonts w:asciiTheme="minorHAnsi" w:hAnsiTheme="minorHAnsi" w:cs="Calibri"/>
          <w:lang w:val="el-GR"/>
        </w:rPr>
        <w:t xml:space="preserve"> και που θα παραδίδονται από τον ανάδοχο στη Γαλλική Σχολή, στο τέλος κάθε εβδομάδας, σε έναν σκληρό δίσκο,</w:t>
      </w:r>
    </w:p>
    <w:p w14:paraId="16C294D8" w14:textId="524E23A6" w:rsidR="0021331F" w:rsidRPr="00AB2229" w:rsidRDefault="0021331F" w:rsidP="00DA6E5C">
      <w:pPr>
        <w:pStyle w:val="Retraitcorpsdetexte"/>
        <w:numPr>
          <w:ilvl w:val="0"/>
          <w:numId w:val="11"/>
        </w:numPr>
        <w:tabs>
          <w:tab w:val="num" w:pos="720"/>
        </w:tabs>
        <w:spacing w:before="20" w:after="20"/>
        <w:ind w:left="630"/>
        <w:jc w:val="both"/>
        <w:rPr>
          <w:rFonts w:asciiTheme="minorHAnsi" w:hAnsiTheme="minorHAnsi" w:cs="Calibri"/>
          <w:lang w:val="el-GR"/>
        </w:rPr>
      </w:pPr>
      <w:r>
        <w:rPr>
          <w:rFonts w:asciiTheme="minorHAnsi" w:hAnsiTheme="minorHAnsi" w:cs="Calibri"/>
          <w:lang w:val="el-GR"/>
        </w:rPr>
        <w:t xml:space="preserve">τα συνοδευτικά δελτία με τα στοιχεία διαχείρισης της παραγωγής (συμπληρωμένος πίνακας απογραφής, αρχείο </w:t>
      </w:r>
      <w:r>
        <w:rPr>
          <w:rFonts w:asciiTheme="minorHAnsi" w:hAnsiTheme="minorHAnsi" w:cs="Calibri"/>
          <w:lang w:val="en-US"/>
        </w:rPr>
        <w:t>Excel</w:t>
      </w:r>
      <w:r w:rsidRPr="0021331F">
        <w:rPr>
          <w:rFonts w:asciiTheme="minorHAnsi" w:hAnsiTheme="minorHAnsi" w:cs="Calibri"/>
          <w:lang w:val="el-GR"/>
        </w:rPr>
        <w:t xml:space="preserve"> </w:t>
      </w:r>
      <w:r>
        <w:rPr>
          <w:rFonts w:asciiTheme="minorHAnsi" w:hAnsiTheme="minorHAnsi" w:cs="Calibri"/>
          <w:lang w:val="el-GR"/>
        </w:rPr>
        <w:t>με πρωτίστως τα τεχνικά μεταδεδομένα)</w:t>
      </w:r>
    </w:p>
    <w:p w14:paraId="26627DFC" w14:textId="7D7D16CA" w:rsidR="00485E71" w:rsidRPr="00A55892" w:rsidRDefault="0021331F" w:rsidP="00DA6E5C">
      <w:pPr>
        <w:pStyle w:val="Retraitcorpsdetexte"/>
        <w:numPr>
          <w:ilvl w:val="0"/>
          <w:numId w:val="11"/>
        </w:numPr>
        <w:spacing w:before="20" w:after="20"/>
        <w:ind w:left="630" w:hanging="425"/>
        <w:jc w:val="both"/>
        <w:rPr>
          <w:rFonts w:asciiTheme="minorHAnsi" w:hAnsiTheme="minorHAnsi" w:cs="Calibri"/>
        </w:rPr>
      </w:pPr>
      <w:r>
        <w:rPr>
          <w:rFonts w:asciiTheme="minorHAnsi" w:hAnsiTheme="minorHAnsi" w:cs="Calibri"/>
          <w:lang w:val="el-GR"/>
        </w:rPr>
        <w:t xml:space="preserve">μια τελική </w:t>
      </w:r>
      <w:r w:rsidR="00DA467E">
        <w:rPr>
          <w:rFonts w:asciiTheme="minorHAnsi" w:hAnsiTheme="minorHAnsi" w:cs="Calibri"/>
          <w:lang w:val="el-GR"/>
        </w:rPr>
        <w:t>έκθεση ψηφιοποίησης,</w:t>
      </w:r>
    </w:p>
    <w:p w14:paraId="2B8805F0" w14:textId="7A55CBA7" w:rsidR="00485E71" w:rsidRPr="00A55892" w:rsidRDefault="00DA467E" w:rsidP="00DA6E5C">
      <w:pPr>
        <w:pStyle w:val="Retraitcorpsdetexte"/>
        <w:numPr>
          <w:ilvl w:val="0"/>
          <w:numId w:val="11"/>
        </w:numPr>
        <w:spacing w:before="20" w:after="20"/>
        <w:ind w:left="630" w:hanging="425"/>
        <w:jc w:val="both"/>
        <w:rPr>
          <w:rFonts w:asciiTheme="minorHAnsi" w:hAnsiTheme="minorHAnsi" w:cs="Calibri"/>
        </w:rPr>
      </w:pPr>
      <w:r>
        <w:rPr>
          <w:rFonts w:asciiTheme="minorHAnsi" w:hAnsiTheme="minorHAnsi" w:cs="Calibri"/>
          <w:lang w:val="el-GR"/>
        </w:rPr>
        <w:t xml:space="preserve">το δελτίο παράδοσης, </w:t>
      </w:r>
    </w:p>
    <w:p w14:paraId="1C58966A" w14:textId="70979AA0" w:rsidR="00485E71" w:rsidRPr="00DA467E" w:rsidRDefault="00DA467E" w:rsidP="00DA6E5C">
      <w:pPr>
        <w:pStyle w:val="Retraitcorpsdetexte"/>
        <w:numPr>
          <w:ilvl w:val="0"/>
          <w:numId w:val="11"/>
        </w:numPr>
        <w:spacing w:before="20" w:after="20"/>
        <w:ind w:left="630" w:hanging="425"/>
        <w:jc w:val="both"/>
        <w:rPr>
          <w:rFonts w:asciiTheme="minorHAnsi" w:hAnsiTheme="minorHAnsi" w:cs="Calibri"/>
          <w:lang w:val="el-GR"/>
        </w:rPr>
      </w:pPr>
      <w:r>
        <w:rPr>
          <w:rFonts w:asciiTheme="minorHAnsi" w:hAnsiTheme="minorHAnsi" w:cs="Calibri"/>
          <w:lang w:val="el-GR"/>
        </w:rPr>
        <w:t>τα</w:t>
      </w:r>
      <w:r w:rsidRPr="00DA467E">
        <w:rPr>
          <w:rFonts w:asciiTheme="minorHAnsi" w:hAnsiTheme="minorHAnsi" w:cs="Calibri"/>
          <w:lang w:val="el-GR"/>
        </w:rPr>
        <w:t xml:space="preserve"> </w:t>
      </w:r>
      <w:r>
        <w:rPr>
          <w:rFonts w:asciiTheme="minorHAnsi" w:hAnsiTheme="minorHAnsi" w:cs="Calibri"/>
          <w:lang w:val="el-GR"/>
        </w:rPr>
        <w:t>πρωτότυπα</w:t>
      </w:r>
      <w:r w:rsidRPr="00DA467E">
        <w:rPr>
          <w:rFonts w:asciiTheme="minorHAnsi" w:hAnsiTheme="minorHAnsi" w:cs="Calibri"/>
          <w:lang w:val="el-GR"/>
        </w:rPr>
        <w:t xml:space="preserve"> </w:t>
      </w:r>
      <w:r>
        <w:rPr>
          <w:rFonts w:asciiTheme="minorHAnsi" w:hAnsiTheme="minorHAnsi" w:cs="Calibri"/>
          <w:lang w:val="el-GR"/>
        </w:rPr>
        <w:t>αρχεία</w:t>
      </w:r>
      <w:r w:rsidR="00ED7D20" w:rsidRPr="00A55892">
        <w:rPr>
          <w:rFonts w:asciiTheme="minorHAnsi" w:hAnsiTheme="minorHAnsi" w:cs="Calibri"/>
        </w:rPr>
        <w:t> </w:t>
      </w:r>
      <w:r w:rsidR="00ED7D20" w:rsidRPr="00DA467E">
        <w:rPr>
          <w:rFonts w:asciiTheme="minorHAnsi" w:hAnsiTheme="minorHAnsi" w:cs="Calibri"/>
          <w:lang w:val="el-GR"/>
        </w:rPr>
        <w:t xml:space="preserve">: </w:t>
      </w:r>
      <w:r>
        <w:rPr>
          <w:rFonts w:asciiTheme="minorHAnsi" w:hAnsiTheme="minorHAnsi" w:cs="Calibri"/>
          <w:lang w:val="el-GR"/>
        </w:rPr>
        <w:t>τα έκτυπα θα πρέπει να επιστραφούν στην αρχική τους κατάσταση</w:t>
      </w:r>
      <w:r w:rsidR="00FA05F1">
        <w:rPr>
          <w:rFonts w:asciiTheme="minorHAnsi" w:hAnsiTheme="minorHAnsi" w:cs="Calibri"/>
          <w:lang w:val="el-GR"/>
        </w:rPr>
        <w:t>,</w:t>
      </w:r>
      <w:r>
        <w:rPr>
          <w:rFonts w:asciiTheme="minorHAnsi" w:hAnsiTheme="minorHAnsi" w:cs="Calibri"/>
          <w:lang w:val="el-GR"/>
        </w:rPr>
        <w:t xml:space="preserve"> </w:t>
      </w:r>
      <w:r w:rsidR="00FA05F1">
        <w:rPr>
          <w:rFonts w:asciiTheme="minorHAnsi" w:hAnsiTheme="minorHAnsi" w:cs="Calibri"/>
          <w:lang w:val="el-GR"/>
        </w:rPr>
        <w:t>όπως δηλαδή είχαν παραδοθεί από την υπηρεσία αρχείων της Γαλλικής Σχολής Αθηνών.</w:t>
      </w:r>
    </w:p>
    <w:p w14:paraId="0D8F2C44" w14:textId="31E13066" w:rsidR="00485E71" w:rsidRPr="005367A8" w:rsidRDefault="00ED7D20" w:rsidP="00F82480">
      <w:pPr>
        <w:pStyle w:val="Titre3"/>
        <w:spacing w:after="60"/>
        <w:jc w:val="both"/>
        <w:rPr>
          <w:rFonts w:asciiTheme="minorHAnsi" w:hAnsiTheme="minorHAnsi" w:cs="Calibri"/>
          <w:sz w:val="32"/>
          <w:szCs w:val="32"/>
          <w:lang w:val="el-GR"/>
        </w:rPr>
      </w:pPr>
      <w:bookmarkStart w:id="28" w:name="__RefHeading___Toc349405765"/>
      <w:bookmarkStart w:id="29" w:name="_Toc428461595"/>
      <w:bookmarkEnd w:id="28"/>
      <w:r w:rsidRPr="005367A8">
        <w:rPr>
          <w:rFonts w:asciiTheme="minorHAnsi" w:hAnsiTheme="minorHAnsi" w:cs="Calibri"/>
          <w:sz w:val="32"/>
          <w:szCs w:val="32"/>
          <w:lang w:val="el-GR"/>
        </w:rPr>
        <w:t>5</w:t>
      </w:r>
      <w:r w:rsidR="00B552AF" w:rsidRPr="005367A8">
        <w:rPr>
          <w:rFonts w:asciiTheme="minorHAnsi" w:hAnsiTheme="minorHAnsi" w:cs="Calibri"/>
          <w:sz w:val="32"/>
          <w:szCs w:val="32"/>
          <w:lang w:val="el-GR"/>
        </w:rPr>
        <w:t>.</w:t>
      </w:r>
      <w:r w:rsidR="00485E71" w:rsidRPr="005367A8">
        <w:rPr>
          <w:rFonts w:asciiTheme="minorHAnsi" w:hAnsiTheme="minorHAnsi" w:cs="Calibri"/>
          <w:sz w:val="32"/>
          <w:szCs w:val="32"/>
          <w:lang w:val="el-GR"/>
        </w:rPr>
        <w:t xml:space="preserve"> </w:t>
      </w:r>
      <w:bookmarkEnd w:id="29"/>
      <w:r w:rsidR="004F79AC" w:rsidRPr="005367A8">
        <w:rPr>
          <w:rFonts w:asciiTheme="minorHAnsi" w:hAnsiTheme="minorHAnsi" w:cs="Calibri"/>
          <w:sz w:val="32"/>
          <w:szCs w:val="32"/>
          <w:lang w:val="el-GR"/>
        </w:rPr>
        <w:t>Έλεγχος του αποτελέσματος από τη Γαλλική Σχολή Αθηνών</w:t>
      </w:r>
    </w:p>
    <w:p w14:paraId="270A7A2B" w14:textId="4E480908" w:rsidR="00B552AF" w:rsidRPr="00B552AF" w:rsidRDefault="00B552AF" w:rsidP="001E6B5A">
      <w:pPr>
        <w:pStyle w:val="Corpsdetexte"/>
        <w:jc w:val="both"/>
        <w:rPr>
          <w:rFonts w:asciiTheme="minorHAnsi" w:hAnsiTheme="minorHAnsi"/>
          <w:lang w:val="el-GR"/>
        </w:rPr>
      </w:pPr>
      <w:r w:rsidRPr="00B552AF">
        <w:rPr>
          <w:rFonts w:asciiTheme="minorHAnsi" w:hAnsiTheme="minorHAnsi"/>
          <w:lang w:val="el-GR"/>
        </w:rPr>
        <w:t xml:space="preserve">Κατά τη διεξαγωγή της εργασίας, η Γαλλική Σχολή δικαιούται να </w:t>
      </w:r>
      <w:r w:rsidR="001E6B5A">
        <w:rPr>
          <w:rFonts w:asciiTheme="minorHAnsi" w:hAnsiTheme="minorHAnsi"/>
          <w:lang w:val="el-GR"/>
        </w:rPr>
        <w:t>ελέγχει</w:t>
      </w:r>
      <w:r w:rsidRPr="00B552AF">
        <w:rPr>
          <w:rFonts w:asciiTheme="minorHAnsi" w:hAnsiTheme="minorHAnsi"/>
          <w:lang w:val="el-GR"/>
        </w:rPr>
        <w:t xml:space="preserve"> ανά</w:t>
      </w:r>
      <w:r>
        <w:rPr>
          <w:rFonts w:asciiTheme="minorHAnsi" w:hAnsiTheme="minorHAnsi"/>
          <w:lang w:val="el-GR"/>
        </w:rPr>
        <w:t xml:space="preserve"> πάσα στιγμή </w:t>
      </w:r>
      <w:r w:rsidR="001E6B5A">
        <w:rPr>
          <w:rFonts w:asciiTheme="minorHAnsi" w:hAnsiTheme="minorHAnsi"/>
          <w:lang w:val="el-GR"/>
        </w:rPr>
        <w:t>στις εγκαταστάσεις</w:t>
      </w:r>
      <w:r>
        <w:rPr>
          <w:rFonts w:asciiTheme="minorHAnsi" w:hAnsiTheme="minorHAnsi"/>
          <w:lang w:val="el-GR"/>
        </w:rPr>
        <w:t xml:space="preserve"> </w:t>
      </w:r>
      <w:r w:rsidR="001E6B5A">
        <w:rPr>
          <w:rFonts w:asciiTheme="minorHAnsi" w:hAnsiTheme="minorHAnsi"/>
          <w:lang w:val="el-GR"/>
        </w:rPr>
        <w:t xml:space="preserve">της αν οι επιχειρησιακές διαδικασίες που εφαρμόζονται συμφωνούν με τις προβλεπόμενες και δύνανται να εγγυηθούν την απαιτούμενη ποιότητα.  </w:t>
      </w:r>
    </w:p>
    <w:p w14:paraId="48A1D251" w14:textId="477A1BE5" w:rsidR="00A847C8" w:rsidRPr="004F79AC" w:rsidRDefault="005367A8" w:rsidP="00F82480">
      <w:pPr>
        <w:pStyle w:val="Titre4"/>
        <w:spacing w:before="160" w:after="60"/>
        <w:ind w:left="862" w:hanging="578"/>
        <w:jc w:val="both"/>
        <w:rPr>
          <w:rFonts w:asciiTheme="minorHAnsi" w:hAnsiTheme="minorHAnsi" w:cs="Calibri"/>
          <w:sz w:val="24"/>
          <w:lang w:val="el-GR"/>
        </w:rPr>
      </w:pPr>
      <w:bookmarkStart w:id="30" w:name="_Toc428461596"/>
      <w:r>
        <w:rPr>
          <w:rFonts w:asciiTheme="minorHAnsi" w:hAnsiTheme="minorHAnsi" w:cs="Calibri"/>
          <w:sz w:val="24"/>
          <w:lang w:val="el-GR"/>
        </w:rPr>
        <w:t>5.2.</w:t>
      </w:r>
      <w:r w:rsidR="00A55892" w:rsidRPr="0093646A">
        <w:rPr>
          <w:rFonts w:asciiTheme="minorHAnsi" w:hAnsiTheme="minorHAnsi" w:cs="Calibri"/>
          <w:sz w:val="24"/>
          <w:lang w:val="el-GR"/>
        </w:rPr>
        <w:t xml:space="preserve"> </w:t>
      </w:r>
      <w:bookmarkEnd w:id="30"/>
      <w:r w:rsidR="004F79AC">
        <w:rPr>
          <w:rFonts w:asciiTheme="minorHAnsi" w:hAnsiTheme="minorHAnsi" w:cs="Calibri"/>
          <w:sz w:val="24"/>
          <w:lang w:val="el-GR"/>
        </w:rPr>
        <w:t>Αντικείμενο των ελέγχων</w:t>
      </w:r>
    </w:p>
    <w:p w14:paraId="030E4E50" w14:textId="3C3B5CC8" w:rsidR="00485E71" w:rsidRPr="004F79AC" w:rsidRDefault="00A818C5"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Εκτός του πρώτου ελέγχου που θα πραγματοποιηθεί στην τυχαία δοκιμή, θα πραγματοποιηθούν και έλεγχοι </w:t>
      </w:r>
      <w:r w:rsidR="004F79AC">
        <w:rPr>
          <w:rFonts w:asciiTheme="minorHAnsi" w:eastAsia="SimSun" w:hAnsiTheme="minorHAnsi" w:cs="Calibri"/>
          <w:lang w:val="el-GR"/>
        </w:rPr>
        <w:t xml:space="preserve">σε μια τυχαίως επιλεγμένη παρτίδα </w:t>
      </w:r>
      <w:r w:rsidR="00430010">
        <w:rPr>
          <w:rFonts w:asciiTheme="minorHAnsi" w:eastAsia="SimSun" w:hAnsiTheme="minorHAnsi" w:cs="Calibri"/>
          <w:lang w:val="el-GR"/>
        </w:rPr>
        <w:t>τεκμηρίων</w:t>
      </w:r>
      <w:r w:rsidR="004F79AC">
        <w:rPr>
          <w:rFonts w:asciiTheme="minorHAnsi" w:eastAsia="SimSun" w:hAnsiTheme="minorHAnsi" w:cs="Calibri"/>
          <w:lang w:val="el-GR"/>
        </w:rPr>
        <w:t xml:space="preserve"> και θα αφορούν</w:t>
      </w:r>
      <w:r w:rsidR="00485E71" w:rsidRPr="004F79AC">
        <w:rPr>
          <w:rFonts w:asciiTheme="minorHAnsi" w:eastAsia="SimSun" w:hAnsiTheme="minorHAnsi" w:cs="Calibri"/>
          <w:lang w:val="el-GR"/>
        </w:rPr>
        <w:t xml:space="preserve">: </w:t>
      </w:r>
    </w:p>
    <w:p w14:paraId="56DF0138" w14:textId="2C4000F5" w:rsidR="00485E71" w:rsidRPr="005B5A55" w:rsidRDefault="004F79AC"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 xml:space="preserve">την εγγενή ποιότητα </w:t>
      </w:r>
      <w:r w:rsidR="0084119F">
        <w:rPr>
          <w:rFonts w:asciiTheme="minorHAnsi" w:hAnsiTheme="minorHAnsi" w:cs="Calibri"/>
          <w:lang w:val="el-GR"/>
        </w:rPr>
        <w:t>των εικόνων και την</w:t>
      </w:r>
      <w:r w:rsidR="005B5A55">
        <w:rPr>
          <w:rFonts w:asciiTheme="minorHAnsi" w:hAnsiTheme="minorHAnsi" w:cs="Calibri"/>
          <w:lang w:val="el-GR"/>
        </w:rPr>
        <w:t xml:space="preserve"> παρ</w:t>
      </w:r>
      <w:r w:rsidR="0084119F">
        <w:rPr>
          <w:rFonts w:asciiTheme="minorHAnsi" w:hAnsiTheme="minorHAnsi" w:cs="Calibri"/>
          <w:lang w:val="el-GR"/>
        </w:rPr>
        <w:t>ουσίασή</w:t>
      </w:r>
      <w:r w:rsidR="005B5A55">
        <w:rPr>
          <w:rFonts w:asciiTheme="minorHAnsi" w:hAnsiTheme="minorHAnsi" w:cs="Calibri"/>
          <w:lang w:val="el-GR"/>
        </w:rPr>
        <w:t xml:space="preserve"> τους,</w:t>
      </w:r>
    </w:p>
    <w:p w14:paraId="443E96FD" w14:textId="1A4D9B8C" w:rsidR="00485E71" w:rsidRPr="005F0AC9" w:rsidRDefault="005F0AC9"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τη διαδικασία μετατροπής</w:t>
      </w:r>
      <w:r w:rsidR="00014C61">
        <w:rPr>
          <w:rFonts w:asciiTheme="minorHAnsi" w:hAnsiTheme="minorHAnsi" w:cs="Calibri"/>
          <w:lang w:val="el-GR"/>
        </w:rPr>
        <w:t>,</w:t>
      </w:r>
      <w:r>
        <w:rPr>
          <w:rFonts w:asciiTheme="minorHAnsi" w:hAnsiTheme="minorHAnsi" w:cs="Calibri"/>
          <w:lang w:val="el-GR"/>
        </w:rPr>
        <w:t xml:space="preserve"> από το πρωτότυπο </w:t>
      </w:r>
      <w:r w:rsidR="00F37E36">
        <w:rPr>
          <w:rFonts w:asciiTheme="minorHAnsi" w:hAnsiTheme="minorHAnsi" w:cs="Calibri"/>
          <w:lang w:val="el-GR"/>
        </w:rPr>
        <w:t>τεκμήριο</w:t>
      </w:r>
      <w:r>
        <w:rPr>
          <w:rFonts w:asciiTheme="minorHAnsi" w:hAnsiTheme="minorHAnsi" w:cs="Calibri"/>
          <w:lang w:val="el-GR"/>
        </w:rPr>
        <w:t xml:space="preserve"> έως την </w:t>
      </w:r>
      <w:r w:rsidR="00C038CC">
        <w:rPr>
          <w:rFonts w:asciiTheme="minorHAnsi" w:hAnsiTheme="minorHAnsi" w:cs="Calibri"/>
          <w:lang w:val="el-GR"/>
        </w:rPr>
        <w:t>ψηφιοποιημένη</w:t>
      </w:r>
      <w:r>
        <w:rPr>
          <w:rFonts w:asciiTheme="minorHAnsi" w:hAnsiTheme="minorHAnsi" w:cs="Calibri"/>
          <w:lang w:val="el-GR"/>
        </w:rPr>
        <w:t xml:space="preserve"> του αναπαράσταση, </w:t>
      </w:r>
    </w:p>
    <w:p w14:paraId="303349FE" w14:textId="267BE908" w:rsidR="00485E71" w:rsidRPr="00C038CC" w:rsidRDefault="00C038CC"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την πληρότητα και την οργάνωση του ψηφιοποιημένου υποσυνόλου,</w:t>
      </w:r>
    </w:p>
    <w:p w14:paraId="3AAA6632" w14:textId="13E234B7" w:rsidR="00485E71" w:rsidRDefault="00C038CC"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το μορφότυπο και τη δομή των δεδομένων</w:t>
      </w:r>
      <w:r w:rsidR="00A847C8" w:rsidRPr="00C038CC">
        <w:rPr>
          <w:rFonts w:asciiTheme="minorHAnsi" w:hAnsiTheme="minorHAnsi" w:cs="Calibri"/>
          <w:lang w:val="el-GR"/>
        </w:rPr>
        <w:t>.</w:t>
      </w:r>
    </w:p>
    <w:p w14:paraId="78BD2791" w14:textId="77777777" w:rsidR="00181555" w:rsidRDefault="00181555" w:rsidP="00181555">
      <w:pPr>
        <w:pStyle w:val="Retraitcorpsdetexte"/>
        <w:spacing w:before="20" w:after="20"/>
        <w:ind w:left="0"/>
        <w:jc w:val="both"/>
        <w:rPr>
          <w:rFonts w:asciiTheme="minorHAnsi" w:hAnsiTheme="minorHAnsi" w:cs="Calibri"/>
          <w:b/>
          <w:i/>
          <w:lang w:val="el-GR"/>
        </w:rPr>
      </w:pPr>
    </w:p>
    <w:p w14:paraId="04FB94E8" w14:textId="252788F0" w:rsidR="00181555" w:rsidRPr="00181555" w:rsidRDefault="00181555" w:rsidP="00181555">
      <w:pPr>
        <w:pStyle w:val="Retraitcorpsdetexte"/>
        <w:spacing w:before="20" w:after="20"/>
        <w:ind w:left="0"/>
        <w:jc w:val="both"/>
        <w:rPr>
          <w:rFonts w:asciiTheme="minorHAnsi" w:hAnsiTheme="minorHAnsi" w:cs="Calibri"/>
          <w:b/>
          <w:i/>
          <w:lang w:val="el-GR"/>
        </w:rPr>
      </w:pPr>
      <w:r>
        <w:rPr>
          <w:rFonts w:asciiTheme="minorHAnsi" w:hAnsiTheme="minorHAnsi" w:cs="Calibri"/>
          <w:b/>
          <w:i/>
          <w:lang w:val="el-GR"/>
        </w:rPr>
        <w:t xml:space="preserve">5.2. </w:t>
      </w:r>
      <w:r w:rsidRPr="00181555">
        <w:rPr>
          <w:rFonts w:asciiTheme="minorHAnsi" w:hAnsiTheme="minorHAnsi" w:cs="Calibri"/>
          <w:b/>
          <w:i/>
          <w:lang w:val="el-GR"/>
        </w:rPr>
        <w:t>Λόγοι μη αποδοχής ενός τυχαίου δείγματος</w:t>
      </w:r>
    </w:p>
    <w:p w14:paraId="361F6C99" w14:textId="00202317" w:rsidR="00485E71" w:rsidRPr="00C038CC" w:rsidRDefault="00C038CC"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Το αποδεκτό επίπεδο ποιότητας έχει οριστεί στο 0,1% </w:t>
      </w:r>
      <w:r w:rsidR="00181555">
        <w:rPr>
          <w:rFonts w:asciiTheme="minorHAnsi" w:hAnsiTheme="minorHAnsi" w:cs="Calibri"/>
          <w:lang w:val="el-GR"/>
        </w:rPr>
        <w:t>όσον αφορά τα λάθη.</w:t>
      </w:r>
    </w:p>
    <w:p w14:paraId="6E95FAA7" w14:textId="48C95B22" w:rsidR="00485E71" w:rsidRPr="00C038CC" w:rsidRDefault="00181555"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Ως</w:t>
      </w:r>
      <w:r w:rsidR="00C038CC">
        <w:rPr>
          <w:rFonts w:asciiTheme="minorHAnsi" w:eastAsia="SimSun" w:hAnsiTheme="minorHAnsi" w:cs="Calibri"/>
          <w:lang w:val="el-GR"/>
        </w:rPr>
        <w:t xml:space="preserve"> </w:t>
      </w:r>
      <w:r>
        <w:rPr>
          <w:rFonts w:asciiTheme="minorHAnsi" w:eastAsia="SimSun" w:hAnsiTheme="minorHAnsi" w:cs="Calibri"/>
          <w:lang w:val="el-GR"/>
        </w:rPr>
        <w:t>«</w:t>
      </w:r>
      <w:r w:rsidR="00C038CC">
        <w:rPr>
          <w:rFonts w:asciiTheme="minorHAnsi" w:eastAsia="SimSun" w:hAnsiTheme="minorHAnsi" w:cs="Calibri"/>
          <w:lang w:val="el-GR"/>
        </w:rPr>
        <w:t>λάθη</w:t>
      </w:r>
      <w:r>
        <w:rPr>
          <w:rFonts w:asciiTheme="minorHAnsi" w:eastAsia="SimSun" w:hAnsiTheme="minorHAnsi" w:cs="Calibri"/>
          <w:lang w:val="el-GR"/>
        </w:rPr>
        <w:t>»</w:t>
      </w:r>
      <w:r w:rsidR="00C038CC">
        <w:rPr>
          <w:rFonts w:asciiTheme="minorHAnsi" w:eastAsia="SimSun" w:hAnsiTheme="minorHAnsi" w:cs="Calibri"/>
          <w:lang w:val="el-GR"/>
        </w:rPr>
        <w:t xml:space="preserve"> θεωρούνται τα ακόλουθα</w:t>
      </w:r>
      <w:r w:rsidR="00485E71" w:rsidRPr="00C038CC">
        <w:rPr>
          <w:rFonts w:asciiTheme="minorHAnsi" w:eastAsia="SimSun" w:hAnsiTheme="minorHAnsi" w:cs="Calibri"/>
          <w:lang w:val="el-GR"/>
        </w:rPr>
        <w:t xml:space="preserve"> : </w:t>
      </w:r>
    </w:p>
    <w:p w14:paraId="0ABDC70A" w14:textId="6EA19216" w:rsidR="00485E71" w:rsidRPr="00A55892" w:rsidRDefault="00C038CC" w:rsidP="00DA6E5C">
      <w:pPr>
        <w:pStyle w:val="Retraitcorpsdetexte"/>
        <w:numPr>
          <w:ilvl w:val="0"/>
          <w:numId w:val="11"/>
        </w:numPr>
        <w:spacing w:before="20" w:after="20"/>
        <w:ind w:left="425" w:hanging="425"/>
        <w:jc w:val="both"/>
        <w:rPr>
          <w:rFonts w:asciiTheme="minorHAnsi" w:hAnsiTheme="minorHAnsi" w:cs="Calibri"/>
        </w:rPr>
      </w:pPr>
      <w:r>
        <w:rPr>
          <w:rFonts w:asciiTheme="minorHAnsi" w:hAnsiTheme="minorHAnsi" w:cs="Calibri"/>
          <w:lang w:val="el-GR"/>
        </w:rPr>
        <w:t>μια δυσανάγνωστη εικόνα</w:t>
      </w:r>
    </w:p>
    <w:p w14:paraId="2D89938A" w14:textId="384F5466" w:rsidR="00485E71" w:rsidRPr="00C038CC" w:rsidRDefault="00C038CC"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ο μη σεβασμός του μορφότυπου,</w:t>
      </w:r>
    </w:p>
    <w:p w14:paraId="11EDE4DC" w14:textId="733BDAD6" w:rsidR="00485E71" w:rsidRPr="00A55892" w:rsidRDefault="006B234A" w:rsidP="00DA6E5C">
      <w:pPr>
        <w:pStyle w:val="Retraitcorpsdetexte"/>
        <w:numPr>
          <w:ilvl w:val="0"/>
          <w:numId w:val="11"/>
        </w:numPr>
        <w:spacing w:before="20" w:after="20"/>
        <w:ind w:left="425" w:hanging="425"/>
        <w:jc w:val="both"/>
        <w:rPr>
          <w:rFonts w:asciiTheme="minorHAnsi" w:hAnsiTheme="minorHAnsi" w:cs="Calibri"/>
        </w:rPr>
      </w:pPr>
      <w:r>
        <w:rPr>
          <w:rFonts w:asciiTheme="minorHAnsi" w:hAnsiTheme="minorHAnsi" w:cs="Calibri"/>
          <w:lang w:val="el-GR"/>
        </w:rPr>
        <w:t>τα ασυνάρτητα αρχεία,</w:t>
      </w:r>
    </w:p>
    <w:p w14:paraId="6E718996" w14:textId="62FE3408" w:rsidR="00485E71" w:rsidRPr="006B234A" w:rsidRDefault="006B234A"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η αναντιστοιχία μεταξύ εικόνων και παραπομπών</w:t>
      </w:r>
      <w:r w:rsidR="001A0E75" w:rsidRPr="006B234A">
        <w:rPr>
          <w:rFonts w:asciiTheme="minorHAnsi" w:hAnsiTheme="minorHAnsi" w:cs="Calibri"/>
          <w:lang w:val="el-GR"/>
        </w:rPr>
        <w:t>,</w:t>
      </w:r>
    </w:p>
    <w:p w14:paraId="14B82C24" w14:textId="571C656B" w:rsidR="00485E71" w:rsidRPr="001A0E75" w:rsidRDefault="001A0E75" w:rsidP="00DA6E5C">
      <w:pPr>
        <w:pStyle w:val="Retraitcorpsdetexte"/>
        <w:numPr>
          <w:ilvl w:val="0"/>
          <w:numId w:val="11"/>
        </w:numPr>
        <w:spacing w:before="20" w:after="20"/>
        <w:ind w:left="425" w:hanging="425"/>
        <w:jc w:val="both"/>
        <w:rPr>
          <w:rFonts w:asciiTheme="minorHAnsi" w:hAnsiTheme="minorHAnsi" w:cs="Calibri"/>
          <w:lang w:val="el-GR"/>
        </w:rPr>
      </w:pPr>
      <w:r>
        <w:rPr>
          <w:rFonts w:asciiTheme="minorHAnsi" w:hAnsiTheme="minorHAnsi" w:cs="Calibri"/>
          <w:lang w:val="el-GR"/>
        </w:rPr>
        <w:t>σελίδες ή εικόνες που λείπουν,</w:t>
      </w:r>
    </w:p>
    <w:p w14:paraId="7882233D" w14:textId="7D719E8F" w:rsidR="00485E71" w:rsidRPr="00A55892" w:rsidRDefault="006B234A" w:rsidP="00DA6E5C">
      <w:pPr>
        <w:pStyle w:val="Retraitcorpsdetexte"/>
        <w:numPr>
          <w:ilvl w:val="0"/>
          <w:numId w:val="11"/>
        </w:numPr>
        <w:spacing w:before="20" w:after="20"/>
        <w:ind w:left="425" w:hanging="425"/>
        <w:jc w:val="both"/>
        <w:rPr>
          <w:rFonts w:asciiTheme="minorHAnsi" w:hAnsiTheme="minorHAnsi" w:cs="Calibri"/>
        </w:rPr>
      </w:pPr>
      <w:r>
        <w:rPr>
          <w:rFonts w:asciiTheme="minorHAnsi" w:hAnsiTheme="minorHAnsi" w:cs="Calibri"/>
          <w:lang w:val="el-GR"/>
        </w:rPr>
        <w:t>ελλιπείς πληροφορίες</w:t>
      </w:r>
      <w:r w:rsidR="00510114" w:rsidRPr="00A55892">
        <w:rPr>
          <w:rFonts w:asciiTheme="minorHAnsi" w:hAnsiTheme="minorHAnsi" w:cs="Calibri"/>
        </w:rPr>
        <w:t>.</w:t>
      </w:r>
    </w:p>
    <w:p w14:paraId="338EC3E9" w14:textId="2C2D67E6" w:rsidR="00485E71" w:rsidRPr="00B658D3" w:rsidRDefault="00A55892" w:rsidP="00F82480">
      <w:pPr>
        <w:pStyle w:val="Titre4"/>
        <w:spacing w:before="160" w:after="60"/>
        <w:ind w:left="862" w:hanging="578"/>
        <w:jc w:val="both"/>
        <w:rPr>
          <w:rFonts w:asciiTheme="minorHAnsi" w:hAnsiTheme="minorHAnsi" w:cs="Calibri"/>
          <w:sz w:val="24"/>
          <w:lang w:val="el-GR"/>
        </w:rPr>
      </w:pPr>
      <w:bookmarkStart w:id="31" w:name="_Toc428461597"/>
      <w:r w:rsidRPr="00AD1593">
        <w:rPr>
          <w:rFonts w:asciiTheme="minorHAnsi" w:hAnsiTheme="minorHAnsi" w:cs="Calibri"/>
          <w:sz w:val="24"/>
          <w:lang w:val="el-GR"/>
        </w:rPr>
        <w:t>5.</w:t>
      </w:r>
      <w:r w:rsidR="00AD1593">
        <w:rPr>
          <w:rFonts w:asciiTheme="minorHAnsi" w:hAnsiTheme="minorHAnsi" w:cs="Calibri"/>
          <w:sz w:val="24"/>
          <w:lang w:val="el-GR"/>
        </w:rPr>
        <w:t>3.</w:t>
      </w:r>
      <w:r w:rsidRPr="00AD1593">
        <w:rPr>
          <w:rFonts w:asciiTheme="minorHAnsi" w:hAnsiTheme="minorHAnsi" w:cs="Calibri"/>
          <w:sz w:val="24"/>
          <w:lang w:val="el-GR"/>
        </w:rPr>
        <w:t xml:space="preserve"> </w:t>
      </w:r>
      <w:bookmarkEnd w:id="31"/>
      <w:r w:rsidR="00B658D3">
        <w:rPr>
          <w:rFonts w:asciiTheme="minorHAnsi" w:hAnsiTheme="minorHAnsi" w:cs="Calibri"/>
          <w:sz w:val="24"/>
          <w:lang w:val="el-GR"/>
        </w:rPr>
        <w:t>Ανωμαλίες και δι</w:t>
      </w:r>
      <w:r w:rsidR="00F37E36">
        <w:rPr>
          <w:rFonts w:asciiTheme="minorHAnsi" w:hAnsiTheme="minorHAnsi" w:cs="Calibri"/>
          <w:sz w:val="24"/>
          <w:lang w:val="el-GR"/>
        </w:rPr>
        <w:t>ορθωτικές επεμβάσεις</w:t>
      </w:r>
    </w:p>
    <w:p w14:paraId="06FE9917" w14:textId="42D833E6" w:rsidR="00485E71" w:rsidRPr="001C0A9B" w:rsidRDefault="001C0A9B" w:rsidP="00F82480">
      <w:pPr>
        <w:pStyle w:val="Retraitcorpsdetexte"/>
        <w:spacing w:after="60"/>
        <w:ind w:left="0"/>
        <w:jc w:val="both"/>
        <w:rPr>
          <w:rFonts w:asciiTheme="minorHAnsi" w:hAnsiTheme="minorHAnsi" w:cs="Calibri"/>
          <w:b/>
          <w:u w:val="single"/>
          <w:lang w:val="el-GR"/>
        </w:rPr>
      </w:pPr>
      <w:r>
        <w:rPr>
          <w:rFonts w:asciiTheme="minorHAnsi" w:eastAsia="SimSun" w:hAnsiTheme="minorHAnsi" w:cs="Calibri"/>
          <w:lang w:val="el-GR"/>
        </w:rPr>
        <w:t xml:space="preserve">Τα </w:t>
      </w:r>
      <w:r w:rsidR="00430010">
        <w:rPr>
          <w:rFonts w:asciiTheme="minorHAnsi" w:eastAsia="SimSun" w:hAnsiTheme="minorHAnsi" w:cs="Calibri"/>
          <w:lang w:val="el-GR"/>
        </w:rPr>
        <w:t>τεκμήρια</w:t>
      </w:r>
      <w:r>
        <w:rPr>
          <w:rFonts w:asciiTheme="minorHAnsi" w:eastAsia="SimSun" w:hAnsiTheme="minorHAnsi" w:cs="Calibri"/>
          <w:lang w:val="el-GR"/>
        </w:rPr>
        <w:t xml:space="preserve"> που </w:t>
      </w:r>
      <w:r w:rsidR="00F37E36">
        <w:rPr>
          <w:rFonts w:asciiTheme="minorHAnsi" w:eastAsia="SimSun" w:hAnsiTheme="minorHAnsi" w:cs="Calibri"/>
          <w:lang w:val="el-GR"/>
        </w:rPr>
        <w:t>δεν πέρασαν</w:t>
      </w:r>
      <w:r>
        <w:rPr>
          <w:rFonts w:asciiTheme="minorHAnsi" w:eastAsia="SimSun" w:hAnsiTheme="minorHAnsi" w:cs="Calibri"/>
          <w:lang w:val="el-GR"/>
        </w:rPr>
        <w:t xml:space="preserve"> τον ποιοτικό έλεγχο θα τίθενται στη διάθεση του ανάδοχου της σύμβασης για διόρθωση. Το σύνολο που έχει θεωρηθεί πως χρήζει διόρθωσης </w:t>
      </w:r>
      <w:r w:rsidR="00F37E36">
        <w:rPr>
          <w:rFonts w:asciiTheme="minorHAnsi" w:eastAsia="SimSun" w:hAnsiTheme="minorHAnsi" w:cs="Calibri"/>
          <w:lang w:val="el-GR"/>
        </w:rPr>
        <w:t>ενδέχεται</w:t>
      </w:r>
      <w:r>
        <w:rPr>
          <w:rFonts w:asciiTheme="minorHAnsi" w:eastAsia="SimSun" w:hAnsiTheme="minorHAnsi" w:cs="Calibri"/>
          <w:lang w:val="el-GR"/>
        </w:rPr>
        <w:t xml:space="preserve"> να είναι ολόκληρη η παρτίδα ανάλογα με τον αριθμό των ελαττωματικών </w:t>
      </w:r>
      <w:r w:rsidR="00F37E36">
        <w:rPr>
          <w:rFonts w:asciiTheme="minorHAnsi" w:eastAsia="SimSun" w:hAnsiTheme="minorHAnsi" w:cs="Calibri"/>
          <w:lang w:val="el-GR"/>
        </w:rPr>
        <w:t>τεκμηρίων</w:t>
      </w:r>
      <w:r>
        <w:rPr>
          <w:rFonts w:asciiTheme="minorHAnsi" w:eastAsia="SimSun" w:hAnsiTheme="minorHAnsi" w:cs="Calibri"/>
          <w:lang w:val="el-GR"/>
        </w:rPr>
        <w:t xml:space="preserve">. Η επανάληψη της εργασίας θα πρέπει να πραγματοποιηθεί εντός </w:t>
      </w:r>
      <w:r w:rsidR="00AD1593">
        <w:rPr>
          <w:rFonts w:asciiTheme="minorHAnsi" w:eastAsia="SimSun" w:hAnsiTheme="minorHAnsi" w:cs="Calibri"/>
          <w:lang w:val="el-GR"/>
        </w:rPr>
        <w:t>του χρονοδιαγράμματος που προβλέπεται από τη σύμβαση</w:t>
      </w:r>
      <w:r w:rsidR="00406D48">
        <w:rPr>
          <w:rFonts w:asciiTheme="minorHAnsi" w:eastAsia="SimSun" w:hAnsiTheme="minorHAnsi" w:cs="Calibri"/>
          <w:lang w:val="el-GR"/>
        </w:rPr>
        <w:t>. Αυτές οι εργασίες δεν θα πρέπει σε καμία περίπτωση να διαταράξουν τον φυσιολογικό ρυθμό της κανονικής παραγωγής.</w:t>
      </w:r>
      <w:r>
        <w:rPr>
          <w:rFonts w:asciiTheme="minorHAnsi" w:eastAsia="SimSun" w:hAnsiTheme="minorHAnsi" w:cs="Calibri"/>
          <w:lang w:val="el-GR"/>
        </w:rPr>
        <w:t xml:space="preserve">  </w:t>
      </w:r>
    </w:p>
    <w:p w14:paraId="75866929" w14:textId="40977AA1" w:rsidR="00485E71" w:rsidRPr="00510114" w:rsidRDefault="00510114" w:rsidP="00F82480">
      <w:pPr>
        <w:pStyle w:val="Titre1"/>
        <w:keepNext w:val="0"/>
        <w:spacing w:before="600"/>
        <w:ind w:left="431" w:hanging="431"/>
        <w:rPr>
          <w:rFonts w:asciiTheme="minorHAnsi" w:hAnsiTheme="minorHAnsi" w:cs="Calibri"/>
          <w:u w:val="none"/>
        </w:rPr>
      </w:pPr>
      <w:bookmarkStart w:id="32" w:name="__RefHeading___Toc349405766"/>
      <w:bookmarkStart w:id="33" w:name="_Toc428461601"/>
      <w:bookmarkEnd w:id="32"/>
      <w:r w:rsidRPr="00510114">
        <w:rPr>
          <w:rFonts w:asciiTheme="minorHAnsi" w:hAnsiTheme="minorHAnsi" w:cs="Calibri"/>
          <w:u w:val="none"/>
        </w:rPr>
        <w:t>6</w:t>
      </w:r>
      <w:r w:rsidR="00485E71" w:rsidRPr="00510114">
        <w:rPr>
          <w:rFonts w:asciiTheme="minorHAnsi" w:hAnsiTheme="minorHAnsi" w:cs="Calibri"/>
          <w:u w:val="none"/>
        </w:rPr>
        <w:t xml:space="preserve">. </w:t>
      </w:r>
      <w:bookmarkEnd w:id="33"/>
      <w:r w:rsidR="00F512C7">
        <w:rPr>
          <w:rFonts w:asciiTheme="minorHAnsi" w:hAnsiTheme="minorHAnsi" w:cs="Calibri"/>
          <w:u w:val="none"/>
          <w:lang w:val="el-GR"/>
        </w:rPr>
        <w:t>Λογιστικοί όροι</w:t>
      </w:r>
    </w:p>
    <w:p w14:paraId="407D338B" w14:textId="1E48B42D" w:rsidR="00485E71" w:rsidRPr="00A55892" w:rsidRDefault="00A55892" w:rsidP="00F82480">
      <w:pPr>
        <w:pStyle w:val="Titre3"/>
        <w:spacing w:after="60"/>
        <w:jc w:val="both"/>
        <w:rPr>
          <w:rFonts w:asciiTheme="minorHAnsi" w:hAnsiTheme="minorHAnsi" w:cs="Calibri"/>
          <w:sz w:val="24"/>
        </w:rPr>
      </w:pPr>
      <w:bookmarkStart w:id="34" w:name="_Toc428461602"/>
      <w:r>
        <w:rPr>
          <w:rFonts w:asciiTheme="minorHAnsi" w:hAnsiTheme="minorHAnsi" w:cs="Calibri"/>
          <w:sz w:val="24"/>
        </w:rPr>
        <w:t xml:space="preserve">6.1. </w:t>
      </w:r>
      <w:bookmarkEnd w:id="34"/>
      <w:r w:rsidR="00F512C7">
        <w:rPr>
          <w:rFonts w:asciiTheme="minorHAnsi" w:hAnsiTheme="minorHAnsi" w:cs="Calibri"/>
          <w:sz w:val="24"/>
          <w:lang w:val="el-GR"/>
        </w:rPr>
        <w:t xml:space="preserve">Λογιστική οργάνωση </w:t>
      </w:r>
    </w:p>
    <w:p w14:paraId="1E2F39D5" w14:textId="290AEE2E" w:rsidR="00485E71" w:rsidRPr="00F512C7" w:rsidRDefault="00F512C7" w:rsidP="00F82480">
      <w:pPr>
        <w:pStyle w:val="Retraitcorpsdetexte"/>
        <w:spacing w:after="60"/>
        <w:ind w:left="0"/>
        <w:jc w:val="both"/>
        <w:rPr>
          <w:rFonts w:asciiTheme="minorHAnsi" w:hAnsiTheme="minorHAnsi" w:cs="Calibri"/>
          <w:b/>
          <w:u w:val="single"/>
          <w:lang w:val="el-GR"/>
        </w:rPr>
      </w:pPr>
      <w:r>
        <w:rPr>
          <w:rFonts w:asciiTheme="minorHAnsi" w:eastAsia="SimSun" w:hAnsiTheme="minorHAnsi" w:cs="Calibri"/>
          <w:lang w:val="el-GR"/>
        </w:rPr>
        <w:t>Η Γαλλική Σχολή Αθηνών θα συνεδριάσει με τον επιλεγμένο πάροχο</w:t>
      </w:r>
      <w:r w:rsidR="001A2EBE">
        <w:rPr>
          <w:rFonts w:asciiTheme="minorHAnsi" w:eastAsia="SimSun" w:hAnsiTheme="minorHAnsi" w:cs="Calibri"/>
          <w:lang w:val="el-GR"/>
        </w:rPr>
        <w:t xml:space="preserve"> της υπηρεσίας</w:t>
      </w:r>
      <w:r>
        <w:rPr>
          <w:rFonts w:asciiTheme="minorHAnsi" w:eastAsia="SimSun" w:hAnsiTheme="minorHAnsi" w:cs="Calibri"/>
          <w:lang w:val="el-GR"/>
        </w:rPr>
        <w:t xml:space="preserve"> προκειμένου να </w:t>
      </w:r>
      <w:r w:rsidR="00137C28">
        <w:rPr>
          <w:rFonts w:asciiTheme="minorHAnsi" w:eastAsia="SimSun" w:hAnsiTheme="minorHAnsi" w:cs="Calibri"/>
          <w:lang w:val="el-GR"/>
        </w:rPr>
        <w:t>καταρτίσουν</w:t>
      </w:r>
      <w:r>
        <w:rPr>
          <w:rFonts w:asciiTheme="minorHAnsi" w:eastAsia="SimSun" w:hAnsiTheme="minorHAnsi" w:cs="Calibri"/>
          <w:lang w:val="el-GR"/>
        </w:rPr>
        <w:t xml:space="preserve"> ένα χρονοδιάγραμμα και να οργανώσουν λογιστικά </w:t>
      </w:r>
      <w:r w:rsidR="00AC28E9">
        <w:rPr>
          <w:rFonts w:asciiTheme="minorHAnsi" w:eastAsia="SimSun" w:hAnsiTheme="minorHAnsi" w:cs="Calibri"/>
          <w:lang w:val="el-GR"/>
        </w:rPr>
        <w:t>την εγκατάσταση του παρόχου.</w:t>
      </w:r>
    </w:p>
    <w:p w14:paraId="08A72C03" w14:textId="7C9A55F0" w:rsidR="00485E71" w:rsidRPr="00A55892" w:rsidRDefault="002F71F4" w:rsidP="00F82480">
      <w:pPr>
        <w:pStyle w:val="Titre3"/>
        <w:spacing w:after="60"/>
        <w:jc w:val="both"/>
        <w:rPr>
          <w:rFonts w:asciiTheme="minorHAnsi" w:hAnsiTheme="minorHAnsi" w:cs="Calibri"/>
          <w:sz w:val="24"/>
        </w:rPr>
      </w:pPr>
      <w:bookmarkStart w:id="35" w:name="_Toc428461605"/>
      <w:r>
        <w:rPr>
          <w:rFonts w:asciiTheme="minorHAnsi" w:hAnsiTheme="minorHAnsi" w:cs="Calibri"/>
          <w:sz w:val="24"/>
        </w:rPr>
        <w:t>6.</w:t>
      </w:r>
      <w:r>
        <w:rPr>
          <w:rFonts w:asciiTheme="minorHAnsi" w:hAnsiTheme="minorHAnsi" w:cs="Calibri"/>
          <w:sz w:val="24"/>
          <w:lang w:val="el-GR"/>
        </w:rPr>
        <w:t>2</w:t>
      </w:r>
      <w:r w:rsidR="00A55892">
        <w:rPr>
          <w:rFonts w:asciiTheme="minorHAnsi" w:hAnsiTheme="minorHAnsi" w:cs="Calibri"/>
          <w:sz w:val="24"/>
        </w:rPr>
        <w:t xml:space="preserve">. </w:t>
      </w:r>
      <w:bookmarkEnd w:id="35"/>
      <w:r w:rsidR="00F512C7">
        <w:rPr>
          <w:rFonts w:asciiTheme="minorHAnsi" w:hAnsiTheme="minorHAnsi" w:cs="Calibri"/>
          <w:sz w:val="24"/>
          <w:lang w:val="el-GR"/>
        </w:rPr>
        <w:t>Προθεσμίες</w:t>
      </w:r>
    </w:p>
    <w:p w14:paraId="105026EA" w14:textId="76959742" w:rsidR="00485E71" w:rsidRPr="007D2B67" w:rsidRDefault="007D2B67" w:rsidP="00F82480">
      <w:pPr>
        <w:pStyle w:val="Retraitcorpsdetexte"/>
        <w:spacing w:after="60"/>
        <w:ind w:left="0"/>
        <w:jc w:val="both"/>
        <w:rPr>
          <w:rFonts w:asciiTheme="minorHAnsi" w:eastAsia="SimSun" w:hAnsiTheme="minorHAnsi" w:cs="Calibri"/>
          <w:bCs/>
          <w:lang w:val="el-GR"/>
        </w:rPr>
      </w:pPr>
      <w:r>
        <w:rPr>
          <w:rFonts w:asciiTheme="minorHAnsi" w:hAnsiTheme="minorHAnsi" w:cs="Calibri"/>
          <w:lang w:val="el-GR"/>
        </w:rPr>
        <w:t>Το χρονοδιάγραμμα της σύμβασης, όπως αυτό θα ρυθμιστεί με από κοινού συμφωνία μεταξύ του παρόχου και της υπηρεσίας κατά τη συνάντηση έναρξης της σύμβασης</w:t>
      </w:r>
      <w:r w:rsidR="00545B7E">
        <w:rPr>
          <w:rFonts w:asciiTheme="minorHAnsi" w:hAnsiTheme="minorHAnsi" w:cs="Calibri"/>
          <w:lang w:val="el-GR"/>
        </w:rPr>
        <w:t xml:space="preserve"> θα πρέπει να εγγ</w:t>
      </w:r>
      <w:r w:rsidR="00BC044D">
        <w:rPr>
          <w:rFonts w:asciiTheme="minorHAnsi" w:hAnsiTheme="minorHAnsi" w:cs="Calibri"/>
          <w:lang w:val="el-GR"/>
        </w:rPr>
        <w:t>υάται το σεβασμό των προθεσμιών</w:t>
      </w:r>
      <w:r w:rsidR="00545B7E">
        <w:rPr>
          <w:rFonts w:asciiTheme="minorHAnsi" w:hAnsiTheme="minorHAnsi" w:cs="Calibri"/>
          <w:lang w:val="el-GR"/>
        </w:rPr>
        <w:t xml:space="preserve"> κατά την παροχής της υπηρεσίας και την θέσπιση κυρώσεων σε περίπτωση καθυστ</w:t>
      </w:r>
      <w:r w:rsidR="00C536B7">
        <w:rPr>
          <w:rFonts w:asciiTheme="minorHAnsi" w:hAnsiTheme="minorHAnsi" w:cs="Calibri"/>
          <w:lang w:val="el-GR"/>
        </w:rPr>
        <w:t>έρησης.</w:t>
      </w:r>
      <w:r>
        <w:rPr>
          <w:rFonts w:asciiTheme="minorHAnsi" w:hAnsiTheme="minorHAnsi" w:cs="Calibri"/>
          <w:lang w:val="el-GR"/>
        </w:rPr>
        <w:t xml:space="preserve"> </w:t>
      </w:r>
    </w:p>
    <w:p w14:paraId="6967BB61" w14:textId="1FA3A30B" w:rsidR="00485E71" w:rsidRDefault="00A50B74" w:rsidP="008F382B">
      <w:pPr>
        <w:pStyle w:val="Retraitcorpsdetexte"/>
        <w:spacing w:after="60"/>
        <w:ind w:left="0"/>
        <w:jc w:val="both"/>
        <w:rPr>
          <w:rFonts w:asciiTheme="minorHAnsi" w:hAnsiTheme="minorHAnsi" w:cs="Calibri"/>
          <w:b/>
          <w:sz w:val="32"/>
          <w:szCs w:val="32"/>
          <w:lang w:val="el-GR"/>
        </w:rPr>
      </w:pPr>
      <w:r w:rsidRPr="00A50B74">
        <w:rPr>
          <w:rFonts w:asciiTheme="minorHAnsi" w:hAnsiTheme="minorHAnsi" w:cs="Calibri"/>
          <w:b/>
          <w:sz w:val="32"/>
          <w:szCs w:val="32"/>
          <w:lang w:val="el-GR"/>
        </w:rPr>
        <w:t>7. Πνευματικά δικαιώματα</w:t>
      </w:r>
    </w:p>
    <w:p w14:paraId="20B64048" w14:textId="6FBF7EE8" w:rsidR="00DA6E5C" w:rsidRPr="00DA6E5C" w:rsidRDefault="00DA6E5C" w:rsidP="008F382B">
      <w:pPr>
        <w:pStyle w:val="Retraitcorpsdetexte"/>
        <w:spacing w:after="60"/>
        <w:ind w:left="0"/>
        <w:jc w:val="both"/>
        <w:rPr>
          <w:rFonts w:asciiTheme="minorHAnsi" w:hAnsiTheme="minorHAnsi" w:cs="Calibri"/>
          <w:lang w:val="el-GR"/>
        </w:rPr>
      </w:pPr>
      <w:r w:rsidRPr="00DA6E5C">
        <w:rPr>
          <w:rFonts w:asciiTheme="minorHAnsi" w:hAnsiTheme="minorHAnsi" w:cs="Calibri"/>
          <w:lang w:val="el-GR"/>
        </w:rPr>
        <w:t>Απα</w:t>
      </w:r>
      <w:r>
        <w:rPr>
          <w:rFonts w:asciiTheme="minorHAnsi" w:hAnsiTheme="minorHAnsi" w:cs="Calibri"/>
          <w:lang w:val="el-GR"/>
        </w:rPr>
        <w:t xml:space="preserve">γορεύεται στον πάροχο να αναπαράγει τεκμήρια εκτός των πλαισίων της παρεχόμενης υπηρεσίας και να τα διαδώσει με οποιονδήποτε τρόπο. </w:t>
      </w:r>
    </w:p>
    <w:p w14:paraId="4B8C5C44" w14:textId="106035D6" w:rsidR="00485E71" w:rsidRPr="00BF6020" w:rsidRDefault="003D0531" w:rsidP="00F82480">
      <w:pPr>
        <w:pStyle w:val="Retraitcorpsdetexte"/>
        <w:spacing w:after="60"/>
        <w:ind w:left="0"/>
        <w:jc w:val="both"/>
        <w:rPr>
          <w:rFonts w:asciiTheme="minorHAnsi" w:hAnsiTheme="minorHAnsi" w:cs="Calibri"/>
          <w:color w:val="000000"/>
          <w:lang w:val="el-GR"/>
        </w:rPr>
      </w:pPr>
      <w:r>
        <w:rPr>
          <w:rFonts w:asciiTheme="minorHAnsi" w:hAnsiTheme="minorHAnsi" w:cs="Calibri"/>
          <w:color w:val="000000"/>
          <w:lang w:val="el-GR"/>
        </w:rPr>
        <w:t xml:space="preserve">Ο </w:t>
      </w:r>
      <w:r w:rsidR="00A50B74">
        <w:rPr>
          <w:rFonts w:asciiTheme="minorHAnsi" w:hAnsiTheme="minorHAnsi" w:cs="Calibri"/>
          <w:color w:val="000000"/>
          <w:lang w:val="el-GR"/>
        </w:rPr>
        <w:t xml:space="preserve">πάροχος δεν αποκτά κανένα πνευματικό δικαίωμα ούτε πάνω στα ψηφιοποιημένα </w:t>
      </w:r>
      <w:r w:rsidR="001F0AF1">
        <w:rPr>
          <w:rFonts w:asciiTheme="minorHAnsi" w:hAnsiTheme="minorHAnsi" w:cs="Calibri"/>
          <w:color w:val="000000"/>
          <w:lang w:val="el-GR"/>
        </w:rPr>
        <w:t>τεκμήρια</w:t>
      </w:r>
      <w:r>
        <w:rPr>
          <w:rFonts w:asciiTheme="minorHAnsi" w:hAnsiTheme="minorHAnsi" w:cs="Calibri"/>
          <w:color w:val="000000"/>
          <w:lang w:val="el-GR"/>
        </w:rPr>
        <w:t xml:space="preserve"> που παράχθηκαν στο πλαίσιο αυτής της σύμβασης</w:t>
      </w:r>
      <w:r w:rsidR="00A50B74">
        <w:rPr>
          <w:rFonts w:asciiTheme="minorHAnsi" w:hAnsiTheme="minorHAnsi" w:cs="Calibri"/>
          <w:color w:val="000000"/>
          <w:lang w:val="el-GR"/>
        </w:rPr>
        <w:t xml:space="preserve">, ούτε στο </w:t>
      </w:r>
      <w:r w:rsidR="00A50B74" w:rsidRPr="00A50B74">
        <w:rPr>
          <w:rFonts w:asciiTheme="minorHAnsi" w:hAnsiTheme="minorHAnsi" w:cs="Calibri"/>
          <w:color w:val="000000"/>
          <w:lang w:val="el-GR"/>
        </w:rPr>
        <w:t>Digital Epigraphy Toolbox</w:t>
      </w:r>
      <w:r w:rsidR="00A50B74">
        <w:rPr>
          <w:rFonts w:asciiTheme="minorHAnsi" w:hAnsiTheme="minorHAnsi" w:cs="Calibri"/>
          <w:color w:val="000000"/>
          <w:lang w:val="el-GR"/>
        </w:rPr>
        <w:t xml:space="preserve">. </w:t>
      </w:r>
      <w:r w:rsidR="00B912EC">
        <w:rPr>
          <w:rFonts w:asciiTheme="minorHAnsi" w:hAnsiTheme="minorHAnsi" w:cs="Calibri"/>
          <w:color w:val="000000"/>
          <w:lang w:val="el-GR"/>
        </w:rPr>
        <w:t>Μετά το πέρας</w:t>
      </w:r>
      <w:r>
        <w:rPr>
          <w:rFonts w:asciiTheme="minorHAnsi" w:hAnsiTheme="minorHAnsi" w:cs="Calibri"/>
          <w:color w:val="000000"/>
          <w:lang w:val="el-GR"/>
        </w:rPr>
        <w:t xml:space="preserve"> της </w:t>
      </w:r>
      <w:r w:rsidR="00B912EC">
        <w:rPr>
          <w:rFonts w:asciiTheme="minorHAnsi" w:hAnsiTheme="minorHAnsi" w:cs="Calibri"/>
          <w:color w:val="000000"/>
          <w:lang w:val="el-GR"/>
        </w:rPr>
        <w:t>εργασίας</w:t>
      </w:r>
      <w:r w:rsidR="00DA6E5C">
        <w:rPr>
          <w:rFonts w:asciiTheme="minorHAnsi" w:hAnsiTheme="minorHAnsi" w:cs="Calibri"/>
          <w:color w:val="000000"/>
          <w:lang w:val="el-GR"/>
        </w:rPr>
        <w:t xml:space="preserve"> η διάρκεια της οποίας αναφέρεται στα σημεία 4.1 και 4.2 </w:t>
      </w:r>
      <w:r>
        <w:rPr>
          <w:rFonts w:asciiTheme="minorHAnsi" w:hAnsiTheme="minorHAnsi" w:cs="Calibri"/>
          <w:color w:val="000000"/>
          <w:lang w:val="el-GR"/>
        </w:rPr>
        <w:t xml:space="preserve">, </w:t>
      </w:r>
      <w:r w:rsidR="00B912EC">
        <w:rPr>
          <w:rFonts w:asciiTheme="minorHAnsi" w:hAnsiTheme="minorHAnsi" w:cs="Calibri"/>
          <w:color w:val="000000"/>
          <w:lang w:val="el-GR"/>
        </w:rPr>
        <w:t xml:space="preserve">ο πάροχος </w:t>
      </w:r>
      <w:r>
        <w:rPr>
          <w:rFonts w:asciiTheme="minorHAnsi" w:hAnsiTheme="minorHAnsi" w:cs="Calibri"/>
          <w:color w:val="000000"/>
          <w:lang w:val="el-GR"/>
        </w:rPr>
        <w:t>δεσμεύεται</w:t>
      </w:r>
      <w:r w:rsidR="00A50B74">
        <w:rPr>
          <w:rFonts w:asciiTheme="minorHAnsi" w:hAnsiTheme="minorHAnsi" w:cs="Calibri"/>
          <w:color w:val="000000"/>
          <w:lang w:val="el-GR"/>
        </w:rPr>
        <w:t xml:space="preserve"> να μην κρατήσει σε οιαδήποτε μορφή </w:t>
      </w:r>
      <w:r w:rsidR="00B912EC">
        <w:rPr>
          <w:rFonts w:asciiTheme="minorHAnsi" w:hAnsiTheme="minorHAnsi" w:cs="Calibri"/>
          <w:color w:val="000000"/>
          <w:lang w:val="el-GR"/>
        </w:rPr>
        <w:t>κανένα αντίγραφο των τεκμηρίων</w:t>
      </w:r>
      <w:r w:rsidRPr="003D0531">
        <w:rPr>
          <w:lang w:val="el-GR"/>
        </w:rPr>
        <w:t xml:space="preserve"> </w:t>
      </w:r>
      <w:r w:rsidRPr="003D0531">
        <w:rPr>
          <w:rFonts w:asciiTheme="minorHAnsi" w:hAnsiTheme="minorHAnsi" w:cs="Calibri"/>
          <w:color w:val="000000"/>
          <w:lang w:val="el-GR"/>
        </w:rPr>
        <w:t>ή το</w:t>
      </w:r>
      <w:r w:rsidR="00E72801">
        <w:rPr>
          <w:rFonts w:asciiTheme="minorHAnsi" w:hAnsiTheme="minorHAnsi" w:cs="Calibri"/>
          <w:color w:val="000000"/>
          <w:lang w:val="el-GR"/>
        </w:rPr>
        <w:t>υ λογισμικού</w:t>
      </w:r>
      <w:r w:rsidRPr="003D0531">
        <w:rPr>
          <w:rFonts w:asciiTheme="minorHAnsi" w:hAnsiTheme="minorHAnsi" w:cs="Calibri"/>
          <w:color w:val="000000"/>
          <w:lang w:val="el-GR"/>
        </w:rPr>
        <w:t xml:space="preserve"> που του </w:t>
      </w:r>
      <w:r w:rsidR="00715BA7">
        <w:rPr>
          <w:rFonts w:asciiTheme="minorHAnsi" w:hAnsiTheme="minorHAnsi" w:cs="Calibri"/>
          <w:color w:val="000000"/>
          <w:lang w:val="el-GR"/>
        </w:rPr>
        <w:t>δόθηκαν</w:t>
      </w:r>
      <w:r>
        <w:rPr>
          <w:rFonts w:asciiTheme="minorHAnsi" w:hAnsiTheme="minorHAnsi" w:cs="Calibri"/>
          <w:color w:val="000000"/>
          <w:lang w:val="el-GR"/>
        </w:rPr>
        <w:t xml:space="preserve">.   </w:t>
      </w:r>
    </w:p>
    <w:p w14:paraId="4CB76EF4" w14:textId="77777777" w:rsidR="00BF6020" w:rsidRPr="00896A0D" w:rsidRDefault="00BF6020" w:rsidP="00F82480">
      <w:pPr>
        <w:pStyle w:val="Retraitcorpsdetexte"/>
        <w:spacing w:after="60"/>
        <w:ind w:left="0"/>
        <w:jc w:val="both"/>
        <w:rPr>
          <w:rFonts w:asciiTheme="minorHAnsi" w:hAnsiTheme="minorHAnsi" w:cs="Calibri"/>
          <w:color w:val="000000"/>
          <w:lang w:val="el-GR"/>
        </w:rPr>
      </w:pPr>
    </w:p>
    <w:p w14:paraId="5DAE8BD7" w14:textId="44363BD8" w:rsidR="00BF6020" w:rsidRDefault="00BF6020" w:rsidP="00F82480">
      <w:pPr>
        <w:pStyle w:val="Retraitcorpsdetexte"/>
        <w:spacing w:after="60"/>
        <w:ind w:left="0"/>
        <w:jc w:val="both"/>
        <w:rPr>
          <w:rFonts w:asciiTheme="minorHAnsi" w:hAnsiTheme="minorHAnsi" w:cs="Calibri"/>
          <w:b/>
          <w:color w:val="000000"/>
          <w:sz w:val="32"/>
          <w:szCs w:val="32"/>
          <w:lang w:val="el-GR"/>
        </w:rPr>
      </w:pPr>
      <w:r w:rsidRPr="00BF6020">
        <w:rPr>
          <w:rFonts w:asciiTheme="minorHAnsi" w:hAnsiTheme="minorHAnsi" w:cs="Calibri"/>
          <w:b/>
          <w:color w:val="000000"/>
          <w:sz w:val="32"/>
          <w:szCs w:val="32"/>
          <w:lang w:val="el-GR"/>
        </w:rPr>
        <w:t xml:space="preserve">8. Ασφάλιση </w:t>
      </w:r>
    </w:p>
    <w:p w14:paraId="72C11BFD" w14:textId="1DFD921A" w:rsidR="00BF6020" w:rsidRDefault="00BF6020" w:rsidP="00F82480">
      <w:pPr>
        <w:pStyle w:val="Retraitcorpsdetexte"/>
        <w:spacing w:after="60"/>
        <w:ind w:left="0"/>
        <w:jc w:val="both"/>
        <w:rPr>
          <w:rFonts w:asciiTheme="minorHAnsi" w:hAnsiTheme="minorHAnsi" w:cs="Calibri"/>
          <w:color w:val="000000"/>
          <w:lang w:val="el-GR"/>
        </w:rPr>
      </w:pPr>
      <w:r w:rsidRPr="00BF6020">
        <w:rPr>
          <w:rFonts w:asciiTheme="minorHAnsi" w:hAnsiTheme="minorHAnsi" w:cs="Calibri"/>
          <w:color w:val="000000"/>
          <w:lang w:val="el-GR"/>
        </w:rPr>
        <w:t>Ο πάροχος</w:t>
      </w:r>
      <w:r w:rsidR="00CA4CC4">
        <w:rPr>
          <w:rFonts w:asciiTheme="minorHAnsi" w:hAnsiTheme="minorHAnsi" w:cs="Calibri"/>
          <w:color w:val="000000"/>
          <w:lang w:val="el-GR"/>
        </w:rPr>
        <w:t xml:space="preserve"> υποχρεούται να προσκομίσει βεβαίωση ασφάλισης περιουσιακής ζημίας κατά την ημερομηνία έναρξης της εργασίας, η οποία θα έχει συνταχθεί από αρμόδια και </w:t>
      </w:r>
      <w:r w:rsidR="00CA4CC4">
        <w:rPr>
          <w:rFonts w:asciiTheme="minorHAnsi" w:hAnsiTheme="minorHAnsi" w:cs="Calibri"/>
          <w:color w:val="000000"/>
          <w:lang w:val="el-GR"/>
        </w:rPr>
        <w:lastRenderedPageBreak/>
        <w:t xml:space="preserve">φερέγγυα ασφαλιστική εταιρεία και θα επιτρέπει την αποζημίωση της Γαλλικής Σχολής σε περίπτωση φθοράς ή καταστροφής κατά την εκτέλεση της εργασίας στις εγκαταστάσεις της. </w:t>
      </w:r>
    </w:p>
    <w:p w14:paraId="447F7097" w14:textId="1BB87178" w:rsidR="003917A2" w:rsidRDefault="003917A2"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Ο πάροχος υποχρεούται να ασφαλίσει τον εξοπλισμό, αλλά και το διαθέσιμο προσωπικό.</w:t>
      </w:r>
    </w:p>
    <w:p w14:paraId="10C975CA" w14:textId="77777777" w:rsidR="003917A2" w:rsidRDefault="003917A2" w:rsidP="00F82480">
      <w:pPr>
        <w:pStyle w:val="Retraitcorpsdetexte"/>
        <w:spacing w:after="60"/>
        <w:ind w:left="0"/>
        <w:jc w:val="both"/>
        <w:rPr>
          <w:rFonts w:asciiTheme="minorHAnsi" w:hAnsiTheme="minorHAnsi" w:cs="Calibri"/>
          <w:lang w:val="el-GR"/>
        </w:rPr>
      </w:pPr>
    </w:p>
    <w:p w14:paraId="0DE5CD15" w14:textId="25AD1A1D" w:rsidR="003917A2" w:rsidRPr="00896A0D" w:rsidRDefault="003917A2"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Σε περίπτωση </w:t>
      </w:r>
      <w:r w:rsidR="00F55FBB">
        <w:rPr>
          <w:rFonts w:asciiTheme="minorHAnsi" w:hAnsiTheme="minorHAnsi" w:cs="Calibri"/>
          <w:lang w:val="el-GR"/>
        </w:rPr>
        <w:t>εκπιπτόμενου</w:t>
      </w:r>
      <w:r>
        <w:rPr>
          <w:rFonts w:asciiTheme="minorHAnsi" w:hAnsiTheme="minorHAnsi" w:cs="Calibri"/>
          <w:lang w:val="el-GR"/>
        </w:rPr>
        <w:t xml:space="preserve"> ποσού</w:t>
      </w:r>
      <w:r w:rsidR="00F55FBB">
        <w:rPr>
          <w:rFonts w:asciiTheme="minorHAnsi" w:hAnsiTheme="minorHAnsi" w:cs="Calibri"/>
          <w:lang w:val="el-GR"/>
        </w:rPr>
        <w:t xml:space="preserve"> στη σύμβαση που έχει υπογραφεί από τον πάροχο, ο τελευταίος θα θεωρηθεί ότι αναλαμβάνει την πλήρη κάλυψή του.</w:t>
      </w:r>
      <w:r>
        <w:rPr>
          <w:rFonts w:asciiTheme="minorHAnsi" w:hAnsiTheme="minorHAnsi" w:cs="Calibri"/>
          <w:lang w:val="el-GR"/>
        </w:rPr>
        <w:t xml:space="preserve"> </w:t>
      </w:r>
    </w:p>
    <w:p w14:paraId="33EC73DD" w14:textId="77777777" w:rsidR="00896A0D" w:rsidRPr="005A73C8" w:rsidRDefault="00896A0D" w:rsidP="00F82480">
      <w:pPr>
        <w:pStyle w:val="Retraitcorpsdetexte"/>
        <w:spacing w:after="60"/>
        <w:ind w:left="0"/>
        <w:jc w:val="both"/>
        <w:rPr>
          <w:rFonts w:asciiTheme="minorHAnsi" w:hAnsiTheme="minorHAnsi" w:cs="Calibri"/>
          <w:lang w:val="el-GR"/>
        </w:rPr>
      </w:pPr>
    </w:p>
    <w:p w14:paraId="7FAD0E20" w14:textId="77777777" w:rsidR="00DD57FB" w:rsidRDefault="00DD57FB" w:rsidP="00F82480">
      <w:pPr>
        <w:pStyle w:val="Retraitcorpsdetexte"/>
        <w:spacing w:after="60"/>
        <w:ind w:left="0"/>
        <w:jc w:val="both"/>
        <w:rPr>
          <w:rFonts w:asciiTheme="minorHAnsi" w:hAnsiTheme="minorHAnsi" w:cs="Calibri"/>
          <w:lang w:val="el-GR"/>
        </w:rPr>
      </w:pPr>
    </w:p>
    <w:p w14:paraId="2D03E9EC" w14:textId="1BE9C53B" w:rsidR="00DD57FB" w:rsidRPr="005A73C8" w:rsidRDefault="00DD57FB" w:rsidP="00F82480">
      <w:pPr>
        <w:pStyle w:val="Retraitcorpsdetexte"/>
        <w:spacing w:after="60"/>
        <w:ind w:left="0"/>
        <w:jc w:val="both"/>
        <w:rPr>
          <w:rFonts w:asciiTheme="minorHAnsi" w:hAnsiTheme="minorHAnsi" w:cs="Calibri"/>
          <w:b/>
          <w:sz w:val="32"/>
          <w:szCs w:val="32"/>
          <w:lang w:val="el-GR"/>
        </w:rPr>
      </w:pPr>
      <w:r w:rsidRPr="00DD57FB">
        <w:rPr>
          <w:rFonts w:asciiTheme="minorHAnsi" w:hAnsiTheme="minorHAnsi" w:cs="Calibri"/>
          <w:b/>
          <w:sz w:val="32"/>
          <w:szCs w:val="32"/>
          <w:lang w:val="el-GR"/>
        </w:rPr>
        <w:t>9. Ύψος και προθεσμία πληρωμής</w:t>
      </w:r>
    </w:p>
    <w:p w14:paraId="1125A7AD" w14:textId="77777777" w:rsidR="00896A0D" w:rsidRPr="005A73C8" w:rsidRDefault="00896A0D" w:rsidP="00F82480">
      <w:pPr>
        <w:pStyle w:val="Retraitcorpsdetexte"/>
        <w:spacing w:after="60"/>
        <w:ind w:left="0"/>
        <w:jc w:val="both"/>
        <w:rPr>
          <w:rFonts w:asciiTheme="minorHAnsi" w:hAnsiTheme="minorHAnsi" w:cs="Calibri"/>
          <w:b/>
          <w:sz w:val="32"/>
          <w:szCs w:val="32"/>
          <w:lang w:val="el-GR"/>
        </w:rPr>
      </w:pPr>
    </w:p>
    <w:p w14:paraId="6C9E48C6" w14:textId="5738B498" w:rsidR="00896A0D" w:rsidRDefault="00896A0D" w:rsidP="00F82480">
      <w:pPr>
        <w:pStyle w:val="Retraitcorpsdetexte"/>
        <w:spacing w:after="60"/>
        <w:ind w:left="0"/>
        <w:jc w:val="both"/>
        <w:rPr>
          <w:rFonts w:asciiTheme="minorHAnsi" w:hAnsiTheme="minorHAnsi" w:cs="Calibri"/>
          <w:b/>
          <w:lang w:val="el-GR"/>
        </w:rPr>
      </w:pPr>
      <w:r w:rsidRPr="005A73C8">
        <w:rPr>
          <w:rFonts w:asciiTheme="minorHAnsi" w:hAnsiTheme="minorHAnsi" w:cs="Calibri"/>
          <w:b/>
          <w:lang w:val="el-GR"/>
        </w:rPr>
        <w:t xml:space="preserve">9.1. </w:t>
      </w:r>
      <w:r w:rsidRPr="00896A0D">
        <w:rPr>
          <w:rFonts w:asciiTheme="minorHAnsi" w:hAnsiTheme="minorHAnsi" w:cs="Calibri"/>
          <w:b/>
          <w:lang w:val="el-GR"/>
        </w:rPr>
        <w:t>Τιμές</w:t>
      </w:r>
    </w:p>
    <w:p w14:paraId="503DDA2A" w14:textId="10A5E70A" w:rsidR="00896A0D" w:rsidRDefault="00896A0D"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Η τιμή είναι </w:t>
      </w:r>
      <w:r w:rsidR="00DB55BE">
        <w:rPr>
          <w:rFonts w:asciiTheme="minorHAnsi" w:hAnsiTheme="minorHAnsi" w:cs="Calibri"/>
          <w:lang w:val="el-GR"/>
        </w:rPr>
        <w:t>σταθερή και οριστική</w:t>
      </w:r>
      <w:r>
        <w:rPr>
          <w:rFonts w:asciiTheme="minorHAnsi" w:hAnsiTheme="minorHAnsi" w:cs="Calibri"/>
          <w:lang w:val="el-GR"/>
        </w:rPr>
        <w:t>. Περιλαμβάνει όλα τα έξοδα και τις επιβαρύνσεις που σχετίζονται με την εργασία. Η τιμή χωρίς φόρο ανέρχεται στα</w:t>
      </w:r>
      <w:r w:rsidR="000256EC" w:rsidRPr="000256EC">
        <w:rPr>
          <w:rFonts w:asciiTheme="minorHAnsi" w:hAnsiTheme="minorHAnsi" w:cs="Calibri"/>
          <w:lang w:val="el-GR"/>
        </w:rPr>
        <w:t xml:space="preserve"> </w:t>
      </w:r>
      <w:r w:rsidR="000256EC">
        <w:rPr>
          <w:rFonts w:asciiTheme="minorHAnsi" w:hAnsiTheme="minorHAnsi" w:cs="Calibri"/>
          <w:lang w:val="el-GR"/>
        </w:rPr>
        <w:fldChar w:fldCharType="begin">
          <w:ffData>
            <w:name w:val="Texte1"/>
            <w:enabled/>
            <w:calcOnExit w:val="0"/>
            <w:textInput/>
          </w:ffData>
        </w:fldChar>
      </w:r>
      <w:bookmarkStart w:id="36" w:name="Texte1"/>
      <w:r w:rsidR="000256EC">
        <w:rPr>
          <w:rFonts w:asciiTheme="minorHAnsi" w:hAnsiTheme="minorHAnsi" w:cs="Calibri"/>
          <w:lang w:val="el-GR"/>
        </w:rPr>
        <w:instrText xml:space="preserve"> FORMTEXT </w:instrText>
      </w:r>
      <w:r w:rsidR="000256EC">
        <w:rPr>
          <w:rFonts w:asciiTheme="minorHAnsi" w:hAnsiTheme="minorHAnsi" w:cs="Calibri"/>
          <w:lang w:val="el-GR"/>
        </w:rPr>
      </w:r>
      <w:r w:rsidR="000256EC">
        <w:rPr>
          <w:rFonts w:asciiTheme="minorHAnsi" w:hAnsiTheme="minorHAnsi" w:cs="Calibri"/>
          <w:lang w:val="el-GR"/>
        </w:rPr>
        <w:fldChar w:fldCharType="separate"/>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lang w:val="el-GR"/>
        </w:rPr>
        <w:fldChar w:fldCharType="end"/>
      </w:r>
      <w:bookmarkEnd w:id="36"/>
      <w:r>
        <w:rPr>
          <w:rFonts w:asciiTheme="minorHAnsi" w:hAnsiTheme="minorHAnsi" w:cs="Calibri"/>
          <w:lang w:val="el-GR"/>
        </w:rPr>
        <w:t xml:space="preserve"> €, ενώ η τιμή συμπεριλαμβανομένων όλων των φόρων ανέρχεται στα </w:t>
      </w:r>
      <w:r w:rsidR="000256EC">
        <w:rPr>
          <w:rFonts w:asciiTheme="minorHAnsi" w:hAnsiTheme="minorHAnsi" w:cs="Calibri"/>
          <w:lang w:val="el-GR"/>
        </w:rPr>
        <w:fldChar w:fldCharType="begin">
          <w:ffData>
            <w:name w:val="Texte2"/>
            <w:enabled/>
            <w:calcOnExit w:val="0"/>
            <w:textInput/>
          </w:ffData>
        </w:fldChar>
      </w:r>
      <w:bookmarkStart w:id="37" w:name="Texte2"/>
      <w:r w:rsidR="000256EC">
        <w:rPr>
          <w:rFonts w:asciiTheme="minorHAnsi" w:hAnsiTheme="minorHAnsi" w:cs="Calibri"/>
          <w:lang w:val="el-GR"/>
        </w:rPr>
        <w:instrText xml:space="preserve"> FORMTEXT </w:instrText>
      </w:r>
      <w:r w:rsidR="000256EC">
        <w:rPr>
          <w:rFonts w:asciiTheme="minorHAnsi" w:hAnsiTheme="minorHAnsi" w:cs="Calibri"/>
          <w:lang w:val="el-GR"/>
        </w:rPr>
      </w:r>
      <w:r w:rsidR="000256EC">
        <w:rPr>
          <w:rFonts w:asciiTheme="minorHAnsi" w:hAnsiTheme="minorHAnsi" w:cs="Calibri"/>
          <w:lang w:val="el-GR"/>
        </w:rPr>
        <w:fldChar w:fldCharType="separate"/>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lang w:val="el-GR"/>
        </w:rPr>
        <w:fldChar w:fldCharType="end"/>
      </w:r>
      <w:bookmarkEnd w:id="37"/>
      <w:r w:rsidR="000256EC" w:rsidRPr="000256EC">
        <w:rPr>
          <w:rFonts w:asciiTheme="minorHAnsi" w:hAnsiTheme="minorHAnsi" w:cs="Calibri"/>
          <w:lang w:val="el-GR"/>
        </w:rPr>
        <w:t xml:space="preserve"> </w:t>
      </w:r>
      <w:r w:rsidRPr="00896A0D">
        <w:rPr>
          <w:rFonts w:asciiTheme="minorHAnsi" w:hAnsiTheme="minorHAnsi" w:cs="Calibri"/>
          <w:lang w:val="el-GR"/>
        </w:rPr>
        <w:t>€</w:t>
      </w:r>
      <w:r>
        <w:rPr>
          <w:rFonts w:asciiTheme="minorHAnsi" w:hAnsiTheme="minorHAnsi" w:cs="Calibri"/>
          <w:lang w:val="el-GR"/>
        </w:rPr>
        <w:t>.</w:t>
      </w:r>
    </w:p>
    <w:p w14:paraId="639CF759" w14:textId="4F46D675" w:rsidR="00896A0D" w:rsidRDefault="00896A0D"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Ο πάροχος υποχρεούται να παρέχει </w:t>
      </w:r>
      <w:r w:rsidR="00740925">
        <w:rPr>
          <w:rFonts w:asciiTheme="minorHAnsi" w:hAnsiTheme="minorHAnsi" w:cs="Calibri"/>
          <w:lang w:val="el-GR"/>
        </w:rPr>
        <w:t xml:space="preserve">λεπτομερή ανάλυση με την οποία θα δικαιολογεί τη δεδομένη </w:t>
      </w:r>
      <w:r w:rsidR="00DB55BE">
        <w:rPr>
          <w:rFonts w:asciiTheme="minorHAnsi" w:hAnsiTheme="minorHAnsi" w:cs="Calibri"/>
          <w:lang w:val="el-GR"/>
        </w:rPr>
        <w:t>σταθερή και οριστική</w:t>
      </w:r>
      <w:r w:rsidR="00740925">
        <w:rPr>
          <w:rFonts w:asciiTheme="minorHAnsi" w:hAnsiTheme="minorHAnsi" w:cs="Calibri"/>
          <w:lang w:val="el-GR"/>
        </w:rPr>
        <w:t xml:space="preserve"> τιμή. </w:t>
      </w:r>
    </w:p>
    <w:p w14:paraId="72DA71DA" w14:textId="0EEA4781" w:rsidR="00C112D4" w:rsidRPr="00306F54" w:rsidRDefault="00C112D4" w:rsidP="00F82480">
      <w:pPr>
        <w:pStyle w:val="Retraitcorpsdetexte"/>
        <w:spacing w:after="60"/>
        <w:ind w:left="0"/>
        <w:jc w:val="both"/>
        <w:rPr>
          <w:rFonts w:asciiTheme="minorHAnsi" w:hAnsiTheme="minorHAnsi" w:cs="Calibri"/>
          <w:b/>
          <w:lang w:val="el-GR"/>
        </w:rPr>
      </w:pPr>
      <w:r w:rsidRPr="00306F54">
        <w:rPr>
          <w:rFonts w:asciiTheme="minorHAnsi" w:hAnsiTheme="minorHAnsi" w:cs="Calibri"/>
          <w:b/>
          <w:lang w:val="el-GR"/>
        </w:rPr>
        <w:t xml:space="preserve">9.2 Όροι πληρωμής και </w:t>
      </w:r>
      <w:r w:rsidR="00306F54" w:rsidRPr="00306F54">
        <w:rPr>
          <w:rFonts w:asciiTheme="minorHAnsi" w:hAnsiTheme="minorHAnsi" w:cs="Calibri"/>
          <w:b/>
          <w:lang w:val="el-GR"/>
        </w:rPr>
        <w:t>μερικές πληρωμές</w:t>
      </w:r>
    </w:p>
    <w:p w14:paraId="00EB850E" w14:textId="7A7B69A3" w:rsidR="00306F54" w:rsidRDefault="00C112D4"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Για το σύνολο της αποστολής ψηφιοποίησης, θα καταβάλλονται περιοδικά και τουλάχιστον μία φορά το μήνα </w:t>
      </w:r>
      <w:r w:rsidR="00306F54">
        <w:rPr>
          <w:rFonts w:asciiTheme="minorHAnsi" w:hAnsiTheme="minorHAnsi" w:cs="Calibri"/>
          <w:lang w:val="el-GR"/>
        </w:rPr>
        <w:t>μερικά ποσά</w:t>
      </w:r>
      <w:r>
        <w:rPr>
          <w:rFonts w:asciiTheme="minorHAnsi" w:hAnsiTheme="minorHAnsi" w:cs="Calibri"/>
          <w:lang w:val="el-GR"/>
        </w:rPr>
        <w:t xml:space="preserve"> το ύψος των οποίων θα καθορίζεται από τη Γαλλική Σχολή μετά από αίτημα του παρόχου</w:t>
      </w:r>
      <w:r w:rsidR="00116766">
        <w:rPr>
          <w:rFonts w:asciiTheme="minorHAnsi" w:hAnsiTheme="minorHAnsi" w:cs="Calibri"/>
          <w:lang w:val="el-GR"/>
        </w:rPr>
        <w:t>.</w:t>
      </w:r>
    </w:p>
    <w:p w14:paraId="37D3899A" w14:textId="26ABED7F" w:rsidR="00306F54" w:rsidRDefault="00306F54"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Η αίτηση μερικής πληρωμής συντάσσεται από τον πάροχο. Υποδεικνύει τις εργασίες που αυτός έχει πραγματοποιήσει για τη συγκεκριμένη περίοδο, καθώς και την εκτιμώμενη τιμή </w:t>
      </w:r>
      <w:r w:rsidR="00116766">
        <w:rPr>
          <w:rFonts w:asciiTheme="minorHAnsi" w:hAnsiTheme="minorHAnsi" w:cs="Calibri"/>
          <w:lang w:val="el-GR"/>
        </w:rPr>
        <w:t>τους κατ’ αναλογία προς τον αριθμό των ψηφιοποιημένων τεκμηρίων</w:t>
      </w:r>
      <w:r>
        <w:rPr>
          <w:rFonts w:asciiTheme="minorHAnsi" w:hAnsiTheme="minorHAnsi" w:cs="Calibri"/>
          <w:lang w:val="el-GR"/>
        </w:rPr>
        <w:t xml:space="preserve">. Η εν λόγω αίτηση μερικής πληρωμής αποστέλλεται στη Γαλλική Σχολή σε ένα πρωτότυπο και μια φωτοτυπία.   </w:t>
      </w:r>
    </w:p>
    <w:p w14:paraId="235AFE80" w14:textId="77777777" w:rsidR="00180C7A" w:rsidRDefault="00306F54"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Ο πάροχος ενημερώνει άμεσα τη Γαλλική Σχολή για κάθε αλλαγή </w:t>
      </w:r>
      <w:r w:rsidR="00180C7A">
        <w:rPr>
          <w:rFonts w:asciiTheme="minorHAnsi" w:hAnsiTheme="minorHAnsi" w:cs="Calibri"/>
          <w:lang w:val="el-GR"/>
        </w:rPr>
        <w:t>των συντελεστών</w:t>
      </w:r>
      <w:r>
        <w:rPr>
          <w:rFonts w:asciiTheme="minorHAnsi" w:hAnsiTheme="minorHAnsi" w:cs="Calibri"/>
          <w:lang w:val="el-GR"/>
        </w:rPr>
        <w:t xml:space="preserve"> Φ.Π.Α. </w:t>
      </w:r>
      <w:r w:rsidR="00180C7A">
        <w:rPr>
          <w:rFonts w:asciiTheme="minorHAnsi" w:hAnsiTheme="minorHAnsi" w:cs="Calibri"/>
          <w:lang w:val="el-GR"/>
        </w:rPr>
        <w:t xml:space="preserve">που τον επιβαρύνουν. Η Γαλλική Σχολή δεν φέρει οποιαδήποτε ευθύνη για τις συνέπειες μιας παράλειψης από πλευράς παρόχου στο ζήτημα αυτό. </w:t>
      </w:r>
    </w:p>
    <w:p w14:paraId="1022EA62" w14:textId="2C36E54E" w:rsidR="00306F54" w:rsidRDefault="00180C7A" w:rsidP="00F82480">
      <w:pPr>
        <w:pStyle w:val="Retraitcorpsdetexte"/>
        <w:spacing w:after="60"/>
        <w:ind w:left="0"/>
        <w:jc w:val="both"/>
        <w:rPr>
          <w:rFonts w:asciiTheme="minorHAnsi" w:hAnsiTheme="minorHAnsi" w:cs="Calibri"/>
          <w:b/>
          <w:lang w:val="el-GR"/>
        </w:rPr>
      </w:pPr>
      <w:r w:rsidRPr="007B7135">
        <w:rPr>
          <w:rFonts w:asciiTheme="minorHAnsi" w:hAnsiTheme="minorHAnsi" w:cs="Calibri"/>
          <w:b/>
          <w:lang w:val="el-GR"/>
        </w:rPr>
        <w:t xml:space="preserve"> </w:t>
      </w:r>
      <w:r w:rsidR="007B7135" w:rsidRPr="007B7135">
        <w:rPr>
          <w:rFonts w:asciiTheme="minorHAnsi" w:hAnsiTheme="minorHAnsi" w:cs="Calibri"/>
          <w:b/>
          <w:lang w:val="el-GR"/>
        </w:rPr>
        <w:t>9.3 Τελική πληρωμή</w:t>
      </w:r>
    </w:p>
    <w:p w14:paraId="0A49AAC2" w14:textId="084332B2" w:rsidR="007B7135" w:rsidRDefault="007B7135" w:rsidP="00F82480">
      <w:pPr>
        <w:pStyle w:val="Retraitcorpsdetexte"/>
        <w:spacing w:after="60"/>
        <w:ind w:left="0"/>
        <w:jc w:val="both"/>
        <w:rPr>
          <w:rFonts w:asciiTheme="minorHAnsi" w:hAnsiTheme="minorHAnsi" w:cs="Calibri"/>
          <w:lang w:val="el-GR"/>
        </w:rPr>
      </w:pPr>
      <w:r>
        <w:rPr>
          <w:rFonts w:asciiTheme="minorHAnsi" w:hAnsiTheme="minorHAnsi" w:cs="Calibri"/>
          <w:lang w:val="el-GR"/>
        </w:rPr>
        <w:t>Πρόγραμμα</w:t>
      </w:r>
      <w:r w:rsidRPr="007B7135">
        <w:rPr>
          <w:rFonts w:asciiTheme="minorHAnsi" w:hAnsiTheme="minorHAnsi" w:cs="Calibri"/>
          <w:lang w:val="el-GR"/>
        </w:rPr>
        <w:t xml:space="preserve"> διακανονισμού λογαριασμών</w:t>
      </w:r>
    </w:p>
    <w:p w14:paraId="696DE5CC" w14:textId="67268119" w:rsidR="000D5A3E" w:rsidRDefault="007B7135" w:rsidP="00A64C0D">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Το πρόγραμμα διακανονισμού λογαριασμών </w:t>
      </w:r>
      <w:r w:rsidR="000D5A3E">
        <w:rPr>
          <w:rFonts w:asciiTheme="minorHAnsi" w:hAnsiTheme="minorHAnsi" w:cs="Calibri"/>
          <w:lang w:val="el-GR"/>
        </w:rPr>
        <w:t xml:space="preserve">προς πληρωμή: το εν λόγω πρόγραμμα θα περιλαμβάνει ένα γενικό πίνακα επισκόπησης των ήδη </w:t>
      </w:r>
      <w:r w:rsidR="00094D7A">
        <w:rPr>
          <w:rFonts w:asciiTheme="minorHAnsi" w:hAnsiTheme="minorHAnsi" w:cs="Calibri"/>
          <w:lang w:val="el-GR"/>
        </w:rPr>
        <w:t>εισπραχθέντων από τον πάροχο ποσών καθώς και το ποσό που μένει να αποπληρωθεί</w:t>
      </w:r>
      <w:r w:rsidR="000D5A3E">
        <w:rPr>
          <w:rFonts w:asciiTheme="minorHAnsi" w:hAnsiTheme="minorHAnsi" w:cs="Calibri"/>
          <w:lang w:val="el-GR"/>
        </w:rPr>
        <w:t xml:space="preserve"> </w:t>
      </w:r>
      <w:r w:rsidR="00473853">
        <w:rPr>
          <w:rFonts w:asciiTheme="minorHAnsi" w:hAnsiTheme="minorHAnsi" w:cs="Calibri"/>
          <w:lang w:val="el-GR"/>
        </w:rPr>
        <w:t xml:space="preserve">. </w:t>
      </w:r>
    </w:p>
    <w:p w14:paraId="4B3388E1" w14:textId="7221D470" w:rsidR="00473853" w:rsidRDefault="00473853" w:rsidP="00A64C0D">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Το πρόγραμμα διακανονισμού λογαριασμών αποστέλλεται στη Γαλλική Σχολή Αθηνών σε ένα πρωτότυπο και ένα αντίγραφο.  </w:t>
      </w:r>
    </w:p>
    <w:p w14:paraId="03162D2F" w14:textId="28D21D5A" w:rsidR="00A64C0D" w:rsidRPr="00A64C0D" w:rsidRDefault="00A64C0D" w:rsidP="00A64C0D">
      <w:pPr>
        <w:pStyle w:val="Retraitcorpsdetexte"/>
        <w:spacing w:after="60"/>
        <w:ind w:left="0"/>
        <w:jc w:val="both"/>
        <w:rPr>
          <w:rFonts w:asciiTheme="minorHAnsi" w:hAnsiTheme="minorHAnsi" w:cs="Calibri"/>
          <w:b/>
          <w:lang w:val="el-GR"/>
        </w:rPr>
      </w:pPr>
      <w:r w:rsidRPr="00A64C0D">
        <w:rPr>
          <w:rFonts w:asciiTheme="minorHAnsi" w:hAnsiTheme="minorHAnsi" w:cs="Calibri"/>
          <w:b/>
          <w:lang w:val="el-GR"/>
        </w:rPr>
        <w:t>9.4 Προθεσμία πληρωμής</w:t>
      </w:r>
    </w:p>
    <w:p w14:paraId="1FBCC516" w14:textId="09B59F93" w:rsidR="00A64C0D" w:rsidRDefault="00A64C0D" w:rsidP="00A64C0D">
      <w:pPr>
        <w:pStyle w:val="Retraitcorpsdetexte"/>
        <w:spacing w:after="60"/>
        <w:ind w:left="0"/>
        <w:jc w:val="both"/>
        <w:rPr>
          <w:rFonts w:asciiTheme="minorHAnsi" w:hAnsiTheme="minorHAnsi" w:cs="Calibri"/>
          <w:lang w:val="el-GR"/>
        </w:rPr>
      </w:pPr>
      <w:r>
        <w:rPr>
          <w:rFonts w:asciiTheme="minorHAnsi" w:hAnsiTheme="minorHAnsi" w:cs="Calibri"/>
          <w:lang w:val="el-GR"/>
        </w:rPr>
        <w:t xml:space="preserve">Η προθεσμία πληρωμής ορίζεται στις </w:t>
      </w:r>
      <w:r w:rsidR="00DB3BB4">
        <w:rPr>
          <w:rFonts w:asciiTheme="minorHAnsi" w:hAnsiTheme="minorHAnsi" w:cs="Calibri"/>
          <w:lang w:val="el-GR"/>
        </w:rPr>
        <w:t>30</w:t>
      </w:r>
      <w:r>
        <w:rPr>
          <w:rFonts w:asciiTheme="minorHAnsi" w:hAnsiTheme="minorHAnsi" w:cs="Calibri"/>
          <w:lang w:val="el-GR"/>
        </w:rPr>
        <w:t xml:space="preserve"> ημέρες </w:t>
      </w:r>
      <w:r w:rsidR="00DB3BB4">
        <w:rPr>
          <w:rFonts w:asciiTheme="minorHAnsi" w:hAnsiTheme="minorHAnsi" w:cs="Calibri"/>
          <w:lang w:val="el-GR"/>
        </w:rPr>
        <w:t xml:space="preserve">το μέγιστο </w:t>
      </w:r>
      <w:r>
        <w:rPr>
          <w:rFonts w:asciiTheme="minorHAnsi" w:hAnsiTheme="minorHAnsi" w:cs="Calibri"/>
          <w:lang w:val="el-GR"/>
        </w:rPr>
        <w:t>από την ημερομηνία παραλαβής των τιμολογίων από τη Γαλλική Σχολή.</w:t>
      </w:r>
    </w:p>
    <w:p w14:paraId="39B8D11D" w14:textId="76C27F2B" w:rsidR="00A64C0D" w:rsidRPr="00A64C0D" w:rsidRDefault="00A64C0D" w:rsidP="00A64C0D">
      <w:pPr>
        <w:pStyle w:val="Retraitcorpsdetexte"/>
        <w:spacing w:after="60"/>
        <w:ind w:left="0"/>
        <w:jc w:val="both"/>
        <w:rPr>
          <w:rFonts w:asciiTheme="minorHAnsi" w:hAnsiTheme="minorHAnsi" w:cs="Calibri"/>
          <w:b/>
          <w:lang w:val="el-GR"/>
        </w:rPr>
      </w:pPr>
      <w:r w:rsidRPr="00A64C0D">
        <w:rPr>
          <w:rFonts w:asciiTheme="minorHAnsi" w:hAnsiTheme="minorHAnsi" w:cs="Calibri"/>
          <w:b/>
          <w:lang w:val="el-GR"/>
        </w:rPr>
        <w:t>9.5 Παρουσίαση των αιτήσεων πληρωμών</w:t>
      </w:r>
    </w:p>
    <w:p w14:paraId="548B1571" w14:textId="772D2893" w:rsidR="00A64C0D" w:rsidRDefault="00A64C0D" w:rsidP="00A64C0D">
      <w:pPr>
        <w:pStyle w:val="Retraitcorpsdetexte"/>
        <w:spacing w:after="60"/>
        <w:ind w:left="0"/>
        <w:jc w:val="both"/>
        <w:rPr>
          <w:rFonts w:asciiTheme="minorHAnsi" w:hAnsiTheme="minorHAnsi" w:cs="Calibri"/>
          <w:lang w:val="el-GR"/>
        </w:rPr>
      </w:pPr>
      <w:r>
        <w:rPr>
          <w:rFonts w:asciiTheme="minorHAnsi" w:hAnsiTheme="minorHAnsi" w:cs="Calibri"/>
          <w:lang w:val="el-GR"/>
        </w:rPr>
        <w:t>Τα τιμολόγια θα συνταχθούν σε ένα πρωτότυπο και ένα αντίγραφο τα οποία θα περιλαμβάνουν, εκτός από τις νομικές ενδείξεις, τα παρακάτω:</w:t>
      </w:r>
    </w:p>
    <w:p w14:paraId="30102A22" w14:textId="752229E4" w:rsidR="00A64C0D" w:rsidRDefault="00A64C0D" w:rsidP="00A64C0D">
      <w:pPr>
        <w:pStyle w:val="Retraitcorpsdetexte"/>
        <w:numPr>
          <w:ilvl w:val="0"/>
          <w:numId w:val="12"/>
        </w:numPr>
        <w:spacing w:after="60"/>
        <w:jc w:val="both"/>
        <w:rPr>
          <w:rFonts w:asciiTheme="minorHAnsi" w:hAnsiTheme="minorHAnsi" w:cs="Calibri"/>
          <w:lang w:val="el-GR"/>
        </w:rPr>
      </w:pPr>
      <w:r>
        <w:rPr>
          <w:rFonts w:asciiTheme="minorHAnsi" w:hAnsiTheme="minorHAnsi" w:cs="Calibri"/>
          <w:lang w:val="el-GR"/>
        </w:rPr>
        <w:t>Το όνομα, το ΑΦΜ και τη διεύθυνση του παρόχου,</w:t>
      </w:r>
    </w:p>
    <w:p w14:paraId="4BC2396F" w14:textId="512C7F44" w:rsidR="00A64C0D" w:rsidRDefault="00A64C0D" w:rsidP="00A64C0D">
      <w:pPr>
        <w:pStyle w:val="Retraitcorpsdetexte"/>
        <w:numPr>
          <w:ilvl w:val="0"/>
          <w:numId w:val="12"/>
        </w:numPr>
        <w:spacing w:after="60"/>
        <w:jc w:val="both"/>
        <w:rPr>
          <w:rFonts w:asciiTheme="minorHAnsi" w:hAnsiTheme="minorHAnsi" w:cs="Calibri"/>
          <w:lang w:val="el-GR"/>
        </w:rPr>
      </w:pPr>
      <w:r>
        <w:rPr>
          <w:rFonts w:asciiTheme="minorHAnsi" w:hAnsiTheme="minorHAnsi" w:cs="Calibri"/>
          <w:lang w:val="el-GR"/>
        </w:rPr>
        <w:lastRenderedPageBreak/>
        <w:t>Τα τραπεζικά στοιχεία του παρόχου,</w:t>
      </w:r>
    </w:p>
    <w:p w14:paraId="381678FE" w14:textId="0D79BAC6" w:rsidR="00A64C0D" w:rsidRDefault="00A64C0D" w:rsidP="00A64C0D">
      <w:pPr>
        <w:pStyle w:val="Retraitcorpsdetexte"/>
        <w:numPr>
          <w:ilvl w:val="0"/>
          <w:numId w:val="12"/>
        </w:numPr>
        <w:spacing w:after="60"/>
        <w:jc w:val="both"/>
        <w:rPr>
          <w:rFonts w:asciiTheme="minorHAnsi" w:hAnsiTheme="minorHAnsi" w:cs="Calibri"/>
          <w:lang w:val="el-GR"/>
        </w:rPr>
      </w:pPr>
      <w:r>
        <w:rPr>
          <w:rFonts w:asciiTheme="minorHAnsi" w:hAnsiTheme="minorHAnsi" w:cs="Calibri"/>
          <w:lang w:val="el-GR"/>
        </w:rPr>
        <w:t>Την παρασχεθείσα εργασία</w:t>
      </w:r>
    </w:p>
    <w:p w14:paraId="2A1BF459" w14:textId="6FBBA110" w:rsidR="00A64C0D" w:rsidRDefault="00A64C0D" w:rsidP="00A64C0D">
      <w:pPr>
        <w:pStyle w:val="Retraitcorpsdetexte"/>
        <w:numPr>
          <w:ilvl w:val="0"/>
          <w:numId w:val="12"/>
        </w:numPr>
        <w:spacing w:after="60"/>
        <w:jc w:val="both"/>
        <w:rPr>
          <w:rFonts w:asciiTheme="minorHAnsi" w:hAnsiTheme="minorHAnsi" w:cs="Calibri"/>
          <w:lang w:val="el-GR"/>
        </w:rPr>
      </w:pPr>
      <w:r>
        <w:rPr>
          <w:rFonts w:asciiTheme="minorHAnsi" w:hAnsiTheme="minorHAnsi" w:cs="Calibri"/>
          <w:lang w:val="el-GR"/>
        </w:rPr>
        <w:t>Το ύψος της τιμής χωρίς φόρο και το ύψος της τιμής συμπεριλαμβανομένων όλω</w:t>
      </w:r>
      <w:r w:rsidR="0039727B">
        <w:rPr>
          <w:rFonts w:asciiTheme="minorHAnsi" w:hAnsiTheme="minorHAnsi" w:cs="Calibri"/>
          <w:lang w:val="el-GR"/>
        </w:rPr>
        <w:t>ν</w:t>
      </w:r>
      <w:r>
        <w:rPr>
          <w:rFonts w:asciiTheme="minorHAnsi" w:hAnsiTheme="minorHAnsi" w:cs="Calibri"/>
          <w:lang w:val="el-GR"/>
        </w:rPr>
        <w:t xml:space="preserve"> των φόρων</w:t>
      </w:r>
      <w:r w:rsidR="0039727B">
        <w:rPr>
          <w:rFonts w:asciiTheme="minorHAnsi" w:hAnsiTheme="minorHAnsi" w:cs="Calibri"/>
          <w:lang w:val="el-GR"/>
        </w:rPr>
        <w:t xml:space="preserve"> για τη εκτελεσθείσα εργασία</w:t>
      </w:r>
    </w:p>
    <w:p w14:paraId="08B8D1E0" w14:textId="77777777" w:rsidR="007340EA" w:rsidRDefault="0039727B" w:rsidP="00A64C0D">
      <w:pPr>
        <w:pStyle w:val="Retraitcorpsdetexte"/>
        <w:numPr>
          <w:ilvl w:val="0"/>
          <w:numId w:val="12"/>
        </w:numPr>
        <w:spacing w:after="60"/>
        <w:jc w:val="both"/>
        <w:rPr>
          <w:rFonts w:asciiTheme="minorHAnsi" w:hAnsiTheme="minorHAnsi" w:cs="Calibri"/>
          <w:lang w:val="el-GR"/>
        </w:rPr>
      </w:pPr>
      <w:r>
        <w:rPr>
          <w:rFonts w:asciiTheme="minorHAnsi" w:hAnsiTheme="minorHAnsi" w:cs="Calibri"/>
          <w:lang w:val="el-GR"/>
        </w:rPr>
        <w:t xml:space="preserve">Τον συντελεστή και το ποσό του ΦΠΑ και όλων των κατά περίπτωση φορολογικών επιβαρύνσεων. </w:t>
      </w:r>
    </w:p>
    <w:p w14:paraId="63D4C633" w14:textId="77777777" w:rsidR="007340EA" w:rsidRDefault="007340EA" w:rsidP="007340EA">
      <w:pPr>
        <w:pStyle w:val="Retraitcorpsdetexte"/>
        <w:spacing w:after="60"/>
        <w:jc w:val="both"/>
        <w:rPr>
          <w:rFonts w:asciiTheme="minorHAnsi" w:hAnsiTheme="minorHAnsi" w:cs="Calibri"/>
          <w:lang w:val="el-GR"/>
        </w:rPr>
      </w:pPr>
      <w:r>
        <w:rPr>
          <w:rFonts w:asciiTheme="minorHAnsi" w:hAnsiTheme="minorHAnsi" w:cs="Calibri"/>
          <w:lang w:val="el-GR"/>
        </w:rPr>
        <w:t>Ο πάροχος θα πρέπει να στείλει ή να παραδώσει το τιμολόγιο στην παρακάτω διεύθυνση:</w:t>
      </w:r>
    </w:p>
    <w:p w14:paraId="5D808BF1" w14:textId="77777777" w:rsidR="007340EA" w:rsidRDefault="007340EA" w:rsidP="007340EA">
      <w:pPr>
        <w:pStyle w:val="Retraitcorpsdetexte"/>
        <w:spacing w:after="60"/>
        <w:jc w:val="center"/>
        <w:rPr>
          <w:rFonts w:asciiTheme="minorHAnsi" w:hAnsiTheme="minorHAnsi" w:cs="Calibri"/>
          <w:lang w:val="el-GR"/>
        </w:rPr>
      </w:pPr>
      <w:r>
        <w:rPr>
          <w:rFonts w:asciiTheme="minorHAnsi" w:hAnsiTheme="minorHAnsi" w:cs="Calibri"/>
          <w:lang w:val="el-GR"/>
        </w:rPr>
        <w:t>Γαλλική Σχολή Αθηνών</w:t>
      </w:r>
    </w:p>
    <w:p w14:paraId="479A246F" w14:textId="77777777" w:rsidR="007340EA" w:rsidRDefault="007340EA" w:rsidP="007340EA">
      <w:pPr>
        <w:pStyle w:val="Retraitcorpsdetexte"/>
        <w:spacing w:after="60"/>
        <w:jc w:val="center"/>
        <w:rPr>
          <w:rFonts w:asciiTheme="minorHAnsi" w:hAnsiTheme="minorHAnsi" w:cs="Calibri"/>
          <w:lang w:val="el-GR"/>
        </w:rPr>
      </w:pPr>
      <w:r>
        <w:rPr>
          <w:rFonts w:asciiTheme="minorHAnsi" w:hAnsiTheme="minorHAnsi" w:cs="Calibri"/>
          <w:lang w:val="el-GR"/>
        </w:rPr>
        <w:t>Λογιστήριο</w:t>
      </w:r>
    </w:p>
    <w:p w14:paraId="69D85608" w14:textId="77777777" w:rsidR="007340EA" w:rsidRDefault="007340EA" w:rsidP="007340EA">
      <w:pPr>
        <w:pStyle w:val="Retraitcorpsdetexte"/>
        <w:spacing w:after="60"/>
        <w:jc w:val="center"/>
        <w:rPr>
          <w:rFonts w:asciiTheme="minorHAnsi" w:hAnsiTheme="minorHAnsi" w:cs="Calibri"/>
          <w:lang w:val="el-GR"/>
        </w:rPr>
      </w:pPr>
      <w:r>
        <w:rPr>
          <w:rFonts w:asciiTheme="minorHAnsi" w:hAnsiTheme="minorHAnsi" w:cs="Calibri"/>
          <w:lang w:val="el-GR"/>
        </w:rPr>
        <w:t>Διδότου 6</w:t>
      </w:r>
    </w:p>
    <w:p w14:paraId="4738F92A" w14:textId="3CB55390" w:rsidR="0039727B" w:rsidRDefault="007340EA" w:rsidP="007340EA">
      <w:pPr>
        <w:pStyle w:val="Retraitcorpsdetexte"/>
        <w:spacing w:after="60"/>
        <w:jc w:val="center"/>
        <w:rPr>
          <w:rFonts w:asciiTheme="minorHAnsi" w:hAnsiTheme="minorHAnsi" w:cs="Calibri"/>
          <w:lang w:val="el-GR"/>
        </w:rPr>
      </w:pPr>
      <w:r>
        <w:rPr>
          <w:rFonts w:asciiTheme="minorHAnsi" w:hAnsiTheme="minorHAnsi" w:cs="Calibri"/>
          <w:lang w:val="el-GR"/>
        </w:rPr>
        <w:t>10680 Αθήνα</w:t>
      </w:r>
    </w:p>
    <w:p w14:paraId="13538CD6" w14:textId="64C41BD9" w:rsidR="007340EA" w:rsidRDefault="007340EA" w:rsidP="007340EA">
      <w:pPr>
        <w:pStyle w:val="Retraitcorpsdetexte"/>
        <w:spacing w:after="60"/>
        <w:jc w:val="both"/>
        <w:rPr>
          <w:rFonts w:asciiTheme="minorHAnsi" w:hAnsiTheme="minorHAnsi" w:cs="Calibri"/>
          <w:lang w:val="el-GR"/>
        </w:rPr>
      </w:pPr>
      <w:r>
        <w:rPr>
          <w:rFonts w:asciiTheme="minorHAnsi" w:hAnsiTheme="minorHAnsi" w:cs="Calibri"/>
          <w:lang w:val="el-GR"/>
        </w:rPr>
        <w:t>Η Γαλλική Σχολή Αθηνών ρυθμίζει τα ποσά που οφείλονται στα πλαίσια της σύμβασης εργασίας μεταφέροντας το ποσό πίστωσης στον παρακάτω λογαριασμό:</w:t>
      </w:r>
    </w:p>
    <w:p w14:paraId="659A1FD5" w14:textId="0AAF6B2F" w:rsidR="007340EA" w:rsidRPr="000256EC" w:rsidRDefault="007340EA" w:rsidP="007340EA">
      <w:pPr>
        <w:pStyle w:val="Retraitcorpsdetexte"/>
        <w:spacing w:after="60"/>
        <w:jc w:val="both"/>
        <w:rPr>
          <w:rFonts w:asciiTheme="minorHAnsi" w:hAnsiTheme="minorHAnsi" w:cs="Calibri"/>
          <w:lang w:val="el-GR"/>
        </w:rPr>
      </w:pPr>
      <w:r>
        <w:rPr>
          <w:rFonts w:asciiTheme="minorHAnsi" w:hAnsiTheme="minorHAnsi" w:cs="Calibri"/>
          <w:lang w:val="el-GR"/>
        </w:rPr>
        <w:t>Κάτοχος λογαριασμού:</w:t>
      </w:r>
      <w:r w:rsidR="000256EC" w:rsidRPr="000256EC">
        <w:rPr>
          <w:rFonts w:asciiTheme="minorHAnsi" w:hAnsiTheme="minorHAnsi" w:cs="Calibri"/>
          <w:lang w:val="el-GR"/>
        </w:rPr>
        <w:t xml:space="preserve"> </w:t>
      </w:r>
      <w:r w:rsidR="000256EC">
        <w:rPr>
          <w:rFonts w:asciiTheme="minorHAnsi" w:hAnsiTheme="minorHAnsi" w:cs="Calibri"/>
        </w:rPr>
        <w:fldChar w:fldCharType="begin">
          <w:ffData>
            <w:name w:val="Texte3"/>
            <w:enabled/>
            <w:calcOnExit w:val="0"/>
            <w:textInput/>
          </w:ffData>
        </w:fldChar>
      </w:r>
      <w:bookmarkStart w:id="38" w:name="Texte3"/>
      <w:r w:rsidR="000256EC" w:rsidRPr="000256EC">
        <w:rPr>
          <w:rFonts w:asciiTheme="minorHAnsi" w:hAnsiTheme="minorHAnsi" w:cs="Calibri"/>
          <w:lang w:val="el-GR"/>
        </w:rPr>
        <w:instrText xml:space="preserve"> </w:instrText>
      </w:r>
      <w:r w:rsidR="000256EC">
        <w:rPr>
          <w:rFonts w:asciiTheme="minorHAnsi" w:hAnsiTheme="minorHAnsi" w:cs="Calibri"/>
        </w:rPr>
        <w:instrText>FORMTEXT</w:instrText>
      </w:r>
      <w:r w:rsidR="000256EC" w:rsidRPr="000256EC">
        <w:rPr>
          <w:rFonts w:asciiTheme="minorHAnsi" w:hAnsiTheme="minorHAnsi" w:cs="Calibri"/>
          <w:lang w:val="el-GR"/>
        </w:rPr>
        <w:instrText xml:space="preserve"> </w:instrText>
      </w:r>
      <w:r w:rsidR="000256EC">
        <w:rPr>
          <w:rFonts w:asciiTheme="minorHAnsi" w:hAnsiTheme="minorHAnsi" w:cs="Calibri"/>
        </w:rPr>
      </w:r>
      <w:r w:rsidR="000256EC">
        <w:rPr>
          <w:rFonts w:asciiTheme="minorHAnsi" w:hAnsiTheme="minorHAnsi" w:cs="Calibri"/>
        </w:rPr>
        <w:fldChar w:fldCharType="separate"/>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rPr>
        <w:fldChar w:fldCharType="end"/>
      </w:r>
      <w:bookmarkEnd w:id="38"/>
    </w:p>
    <w:p w14:paraId="6F49F717" w14:textId="4584F020" w:rsidR="007340EA" w:rsidRPr="000256EC" w:rsidRDefault="007340EA" w:rsidP="007340EA">
      <w:pPr>
        <w:pStyle w:val="Retraitcorpsdetexte"/>
        <w:spacing w:after="60"/>
        <w:jc w:val="both"/>
        <w:rPr>
          <w:rFonts w:asciiTheme="minorHAnsi" w:hAnsiTheme="minorHAnsi" w:cs="Calibri"/>
          <w:lang w:val="el-GR"/>
        </w:rPr>
      </w:pPr>
      <w:r>
        <w:rPr>
          <w:rFonts w:asciiTheme="minorHAnsi" w:hAnsiTheme="minorHAnsi" w:cs="Calibri"/>
          <w:lang w:val="el-GR"/>
        </w:rPr>
        <w:t>Ονομασία τράπεζας:</w:t>
      </w:r>
      <w:r w:rsidR="000256EC" w:rsidRPr="000256EC">
        <w:rPr>
          <w:rFonts w:asciiTheme="minorHAnsi" w:hAnsiTheme="minorHAnsi" w:cs="Calibri"/>
          <w:lang w:val="el-GR"/>
        </w:rPr>
        <w:t xml:space="preserve"> </w:t>
      </w:r>
      <w:r w:rsidR="000256EC">
        <w:rPr>
          <w:rFonts w:asciiTheme="minorHAnsi" w:hAnsiTheme="minorHAnsi" w:cs="Calibri"/>
        </w:rPr>
        <w:fldChar w:fldCharType="begin">
          <w:ffData>
            <w:name w:val="Texte4"/>
            <w:enabled/>
            <w:calcOnExit w:val="0"/>
            <w:textInput/>
          </w:ffData>
        </w:fldChar>
      </w:r>
      <w:bookmarkStart w:id="39" w:name="Texte4"/>
      <w:r w:rsidR="000256EC" w:rsidRPr="000256EC">
        <w:rPr>
          <w:rFonts w:asciiTheme="minorHAnsi" w:hAnsiTheme="minorHAnsi" w:cs="Calibri"/>
          <w:lang w:val="el-GR"/>
        </w:rPr>
        <w:instrText xml:space="preserve"> </w:instrText>
      </w:r>
      <w:r w:rsidR="000256EC">
        <w:rPr>
          <w:rFonts w:asciiTheme="minorHAnsi" w:hAnsiTheme="minorHAnsi" w:cs="Calibri"/>
        </w:rPr>
        <w:instrText>FORMTEXT</w:instrText>
      </w:r>
      <w:r w:rsidR="000256EC" w:rsidRPr="000256EC">
        <w:rPr>
          <w:rFonts w:asciiTheme="minorHAnsi" w:hAnsiTheme="minorHAnsi" w:cs="Calibri"/>
          <w:lang w:val="el-GR"/>
        </w:rPr>
        <w:instrText xml:space="preserve"> </w:instrText>
      </w:r>
      <w:r w:rsidR="000256EC">
        <w:rPr>
          <w:rFonts w:asciiTheme="minorHAnsi" w:hAnsiTheme="minorHAnsi" w:cs="Calibri"/>
        </w:rPr>
      </w:r>
      <w:r w:rsidR="000256EC">
        <w:rPr>
          <w:rFonts w:asciiTheme="minorHAnsi" w:hAnsiTheme="minorHAnsi" w:cs="Calibri"/>
        </w:rPr>
        <w:fldChar w:fldCharType="separate"/>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rPr>
        <w:fldChar w:fldCharType="end"/>
      </w:r>
      <w:bookmarkEnd w:id="39"/>
    </w:p>
    <w:p w14:paraId="46CE5EAD" w14:textId="095691B1" w:rsidR="007340EA" w:rsidRPr="000256EC" w:rsidRDefault="0081394B" w:rsidP="007340EA">
      <w:pPr>
        <w:pStyle w:val="Retraitcorpsdetexte"/>
        <w:spacing w:after="60"/>
        <w:jc w:val="both"/>
        <w:rPr>
          <w:rFonts w:asciiTheme="minorHAnsi" w:hAnsiTheme="minorHAnsi" w:cs="Calibri"/>
          <w:lang w:val="el-GR"/>
        </w:rPr>
      </w:pPr>
      <w:r>
        <w:rPr>
          <w:rFonts w:asciiTheme="minorHAnsi" w:hAnsiTheme="minorHAnsi" w:cs="Calibri"/>
          <w:lang w:val="el-GR"/>
        </w:rPr>
        <w:t>Αριθμός λογαριασμού:</w:t>
      </w:r>
      <w:r w:rsidR="000256EC" w:rsidRPr="000256EC">
        <w:rPr>
          <w:rFonts w:asciiTheme="minorHAnsi" w:hAnsiTheme="minorHAnsi" w:cs="Calibri"/>
          <w:lang w:val="el-GR"/>
        </w:rPr>
        <w:t xml:space="preserve"> </w:t>
      </w:r>
      <w:r w:rsidR="000256EC">
        <w:rPr>
          <w:rFonts w:asciiTheme="minorHAnsi" w:hAnsiTheme="minorHAnsi" w:cs="Calibri"/>
          <w:lang w:val="el-GR"/>
        </w:rPr>
        <w:fldChar w:fldCharType="begin">
          <w:ffData>
            <w:name w:val="Texte5"/>
            <w:enabled/>
            <w:calcOnExit w:val="0"/>
            <w:textInput/>
          </w:ffData>
        </w:fldChar>
      </w:r>
      <w:bookmarkStart w:id="40" w:name="Texte5"/>
      <w:r w:rsidR="000256EC">
        <w:rPr>
          <w:rFonts w:asciiTheme="minorHAnsi" w:hAnsiTheme="minorHAnsi" w:cs="Calibri"/>
          <w:lang w:val="el-GR"/>
        </w:rPr>
        <w:instrText xml:space="preserve"> FORMTEXT </w:instrText>
      </w:r>
      <w:r w:rsidR="000256EC">
        <w:rPr>
          <w:rFonts w:asciiTheme="minorHAnsi" w:hAnsiTheme="minorHAnsi" w:cs="Calibri"/>
          <w:lang w:val="el-GR"/>
        </w:rPr>
      </w:r>
      <w:r w:rsidR="000256EC">
        <w:rPr>
          <w:rFonts w:asciiTheme="minorHAnsi" w:hAnsiTheme="minorHAnsi" w:cs="Calibri"/>
          <w:lang w:val="el-GR"/>
        </w:rPr>
        <w:fldChar w:fldCharType="separate"/>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lang w:val="el-GR"/>
        </w:rPr>
        <w:fldChar w:fldCharType="end"/>
      </w:r>
      <w:bookmarkEnd w:id="40"/>
    </w:p>
    <w:p w14:paraId="56C8E65D" w14:textId="72531A77" w:rsidR="0081394B" w:rsidRPr="000256EC" w:rsidRDefault="0081394B" w:rsidP="007340EA">
      <w:pPr>
        <w:pStyle w:val="Retraitcorpsdetexte"/>
        <w:spacing w:after="60"/>
        <w:jc w:val="both"/>
        <w:rPr>
          <w:rFonts w:asciiTheme="minorHAnsi" w:hAnsiTheme="minorHAnsi" w:cs="Calibri"/>
          <w:lang w:val="el-GR"/>
        </w:rPr>
      </w:pPr>
      <w:r>
        <w:rPr>
          <w:rFonts w:asciiTheme="minorHAnsi" w:hAnsiTheme="minorHAnsi" w:cs="Calibri"/>
          <w:lang w:val="en-US"/>
        </w:rPr>
        <w:t>IBAN</w:t>
      </w:r>
      <w:r w:rsidRPr="0081394B">
        <w:rPr>
          <w:rFonts w:asciiTheme="minorHAnsi" w:hAnsiTheme="minorHAnsi" w:cs="Calibri"/>
          <w:lang w:val="el-GR"/>
        </w:rPr>
        <w:t>:</w:t>
      </w:r>
      <w:r w:rsidR="000256EC" w:rsidRPr="000256EC">
        <w:rPr>
          <w:rFonts w:asciiTheme="minorHAnsi" w:hAnsiTheme="minorHAnsi" w:cs="Calibri"/>
          <w:lang w:val="el-GR"/>
        </w:rPr>
        <w:t xml:space="preserve"> </w:t>
      </w:r>
      <w:r w:rsidR="000256EC">
        <w:rPr>
          <w:rFonts w:asciiTheme="minorHAnsi" w:hAnsiTheme="minorHAnsi" w:cs="Calibri"/>
        </w:rPr>
        <w:fldChar w:fldCharType="begin">
          <w:ffData>
            <w:name w:val="Texte6"/>
            <w:enabled/>
            <w:calcOnExit w:val="0"/>
            <w:textInput/>
          </w:ffData>
        </w:fldChar>
      </w:r>
      <w:bookmarkStart w:id="41" w:name="Texte6"/>
      <w:r w:rsidR="000256EC" w:rsidRPr="000256EC">
        <w:rPr>
          <w:rFonts w:asciiTheme="minorHAnsi" w:hAnsiTheme="minorHAnsi" w:cs="Calibri"/>
          <w:lang w:val="el-GR"/>
        </w:rPr>
        <w:instrText xml:space="preserve"> </w:instrText>
      </w:r>
      <w:r w:rsidR="000256EC">
        <w:rPr>
          <w:rFonts w:asciiTheme="minorHAnsi" w:hAnsiTheme="minorHAnsi" w:cs="Calibri"/>
        </w:rPr>
        <w:instrText>FORMTEXT</w:instrText>
      </w:r>
      <w:r w:rsidR="000256EC" w:rsidRPr="000256EC">
        <w:rPr>
          <w:rFonts w:asciiTheme="minorHAnsi" w:hAnsiTheme="minorHAnsi" w:cs="Calibri"/>
          <w:lang w:val="el-GR"/>
        </w:rPr>
        <w:instrText xml:space="preserve"> </w:instrText>
      </w:r>
      <w:r w:rsidR="000256EC">
        <w:rPr>
          <w:rFonts w:asciiTheme="minorHAnsi" w:hAnsiTheme="minorHAnsi" w:cs="Calibri"/>
        </w:rPr>
      </w:r>
      <w:r w:rsidR="000256EC">
        <w:rPr>
          <w:rFonts w:asciiTheme="minorHAnsi" w:hAnsiTheme="minorHAnsi" w:cs="Calibri"/>
        </w:rPr>
        <w:fldChar w:fldCharType="separate"/>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noProof/>
        </w:rPr>
        <w:t> </w:t>
      </w:r>
      <w:r w:rsidR="000256EC">
        <w:rPr>
          <w:rFonts w:asciiTheme="minorHAnsi" w:hAnsiTheme="minorHAnsi" w:cs="Calibri"/>
        </w:rPr>
        <w:fldChar w:fldCharType="end"/>
      </w:r>
      <w:bookmarkEnd w:id="41"/>
    </w:p>
    <w:p w14:paraId="7C5D5103" w14:textId="2A0E4827" w:rsidR="0081394B" w:rsidRPr="000256EC" w:rsidRDefault="0081394B" w:rsidP="007340EA">
      <w:pPr>
        <w:pStyle w:val="Retraitcorpsdetexte"/>
        <w:spacing w:after="60"/>
        <w:jc w:val="both"/>
        <w:rPr>
          <w:rFonts w:asciiTheme="minorHAnsi" w:hAnsiTheme="minorHAnsi" w:cs="Calibri"/>
          <w:lang w:val="el-GR"/>
        </w:rPr>
      </w:pPr>
      <w:r>
        <w:rPr>
          <w:rFonts w:asciiTheme="minorHAnsi" w:hAnsiTheme="minorHAnsi" w:cs="Calibri"/>
          <w:lang w:val="en-US"/>
        </w:rPr>
        <w:t>BIC</w:t>
      </w:r>
      <w:r w:rsidRPr="0081394B">
        <w:rPr>
          <w:rFonts w:asciiTheme="minorHAnsi" w:hAnsiTheme="minorHAnsi" w:cs="Calibri"/>
          <w:lang w:val="el-GR"/>
        </w:rPr>
        <w:t>/</w:t>
      </w:r>
      <w:r>
        <w:rPr>
          <w:rFonts w:asciiTheme="minorHAnsi" w:hAnsiTheme="minorHAnsi" w:cs="Calibri"/>
          <w:lang w:val="en-US"/>
        </w:rPr>
        <w:t>SWIFT</w:t>
      </w:r>
      <w:r w:rsidRPr="0081394B">
        <w:rPr>
          <w:rFonts w:asciiTheme="minorHAnsi" w:hAnsiTheme="minorHAnsi" w:cs="Calibri"/>
          <w:lang w:val="el-GR"/>
        </w:rPr>
        <w:t>:</w:t>
      </w:r>
      <w:r w:rsidR="000256EC" w:rsidRPr="000256EC">
        <w:rPr>
          <w:rFonts w:asciiTheme="minorHAnsi" w:hAnsiTheme="minorHAnsi" w:cs="Calibri"/>
          <w:lang w:val="el-GR"/>
        </w:rPr>
        <w:t xml:space="preserve"> </w:t>
      </w:r>
      <w:r w:rsidR="000256EC">
        <w:rPr>
          <w:rFonts w:asciiTheme="minorHAnsi" w:hAnsiTheme="minorHAnsi" w:cs="Calibri"/>
          <w:lang w:val="el-GR"/>
        </w:rPr>
        <w:fldChar w:fldCharType="begin">
          <w:ffData>
            <w:name w:val="Texte7"/>
            <w:enabled/>
            <w:calcOnExit w:val="0"/>
            <w:textInput/>
          </w:ffData>
        </w:fldChar>
      </w:r>
      <w:bookmarkStart w:id="42" w:name="Texte7"/>
      <w:r w:rsidR="000256EC">
        <w:rPr>
          <w:rFonts w:asciiTheme="minorHAnsi" w:hAnsiTheme="minorHAnsi" w:cs="Calibri"/>
          <w:lang w:val="el-GR"/>
        </w:rPr>
        <w:instrText xml:space="preserve"> FORMTEXT </w:instrText>
      </w:r>
      <w:r w:rsidR="000256EC">
        <w:rPr>
          <w:rFonts w:asciiTheme="minorHAnsi" w:hAnsiTheme="minorHAnsi" w:cs="Calibri"/>
          <w:lang w:val="el-GR"/>
        </w:rPr>
      </w:r>
      <w:r w:rsidR="000256EC">
        <w:rPr>
          <w:rFonts w:asciiTheme="minorHAnsi" w:hAnsiTheme="minorHAnsi" w:cs="Calibri"/>
          <w:lang w:val="el-GR"/>
        </w:rPr>
        <w:fldChar w:fldCharType="separate"/>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noProof/>
          <w:lang w:val="el-GR"/>
        </w:rPr>
        <w:t> </w:t>
      </w:r>
      <w:r w:rsidR="000256EC">
        <w:rPr>
          <w:rFonts w:asciiTheme="minorHAnsi" w:hAnsiTheme="minorHAnsi" w:cs="Calibri"/>
          <w:lang w:val="el-GR"/>
        </w:rPr>
        <w:fldChar w:fldCharType="end"/>
      </w:r>
      <w:bookmarkEnd w:id="42"/>
    </w:p>
    <w:p w14:paraId="5EA975ED" w14:textId="77777777" w:rsidR="00842529" w:rsidRDefault="00842529" w:rsidP="00842529">
      <w:pPr>
        <w:pStyle w:val="Retraitcorpsdetexte"/>
        <w:spacing w:after="60"/>
        <w:ind w:left="0"/>
        <w:jc w:val="both"/>
        <w:rPr>
          <w:rFonts w:asciiTheme="minorHAnsi" w:hAnsiTheme="minorHAnsi" w:cs="Calibri"/>
          <w:lang w:val="el-GR"/>
        </w:rPr>
      </w:pPr>
    </w:p>
    <w:p w14:paraId="63D27CDC" w14:textId="3D5FE5FF" w:rsidR="0081394B" w:rsidRDefault="0081394B" w:rsidP="00842529">
      <w:pPr>
        <w:pStyle w:val="Retraitcorpsdetexte"/>
        <w:spacing w:after="60"/>
        <w:ind w:left="0"/>
        <w:jc w:val="both"/>
        <w:rPr>
          <w:rFonts w:asciiTheme="minorHAnsi" w:hAnsiTheme="minorHAnsi" w:cs="Calibri"/>
          <w:b/>
          <w:sz w:val="32"/>
          <w:szCs w:val="32"/>
          <w:lang w:val="el-GR"/>
        </w:rPr>
      </w:pPr>
      <w:r w:rsidRPr="0081394B">
        <w:rPr>
          <w:rFonts w:asciiTheme="minorHAnsi" w:hAnsiTheme="minorHAnsi" w:cs="Calibri"/>
          <w:b/>
          <w:sz w:val="32"/>
          <w:szCs w:val="32"/>
          <w:lang w:val="el-GR"/>
        </w:rPr>
        <w:t>10. Προκαταβολή</w:t>
      </w:r>
    </w:p>
    <w:p w14:paraId="64FA0208" w14:textId="7769F98A" w:rsidR="0081394B" w:rsidRDefault="0081394B" w:rsidP="007340EA">
      <w:pPr>
        <w:pStyle w:val="Retraitcorpsdetexte"/>
        <w:spacing w:after="60"/>
        <w:jc w:val="both"/>
        <w:rPr>
          <w:rFonts w:asciiTheme="minorHAnsi" w:hAnsiTheme="minorHAnsi" w:cs="Calibri"/>
          <w:lang w:val="el-GR"/>
        </w:rPr>
      </w:pPr>
      <w:r>
        <w:rPr>
          <w:rFonts w:asciiTheme="minorHAnsi" w:hAnsiTheme="minorHAnsi" w:cs="Calibri"/>
          <w:lang w:val="el-GR"/>
        </w:rPr>
        <w:t xml:space="preserve">Μπορεί να χορηγηθεί προκαταβολή της τάξης </w:t>
      </w:r>
      <w:r w:rsidR="00533991" w:rsidRPr="00533991">
        <w:rPr>
          <w:rFonts w:asciiTheme="minorHAnsi" w:hAnsiTheme="minorHAnsi" w:cs="Calibri"/>
          <w:lang w:val="el-GR"/>
        </w:rPr>
        <w:t xml:space="preserve">το πολύ </w:t>
      </w:r>
      <w:r>
        <w:rPr>
          <w:rFonts w:asciiTheme="minorHAnsi" w:hAnsiTheme="minorHAnsi" w:cs="Calibri"/>
          <w:lang w:val="el-GR"/>
        </w:rPr>
        <w:t xml:space="preserve">του </w:t>
      </w:r>
      <w:r w:rsidR="009B5545">
        <w:rPr>
          <w:rFonts w:asciiTheme="minorHAnsi" w:hAnsiTheme="minorHAnsi" w:cs="Calibri"/>
          <w:lang w:val="el-GR"/>
        </w:rPr>
        <w:t>1</w:t>
      </w:r>
      <w:r>
        <w:rPr>
          <w:rFonts w:asciiTheme="minorHAnsi" w:hAnsiTheme="minorHAnsi" w:cs="Calibri"/>
          <w:lang w:val="el-GR"/>
        </w:rPr>
        <w:t>5% του ποσού της παροχής χωρίς φόρους.</w:t>
      </w:r>
    </w:p>
    <w:p w14:paraId="50152071" w14:textId="77777777" w:rsidR="0081394B" w:rsidRDefault="0081394B" w:rsidP="007340EA">
      <w:pPr>
        <w:pStyle w:val="Retraitcorpsdetexte"/>
        <w:spacing w:after="60"/>
        <w:jc w:val="both"/>
        <w:rPr>
          <w:rFonts w:asciiTheme="minorHAnsi" w:hAnsiTheme="minorHAnsi" w:cs="Calibri"/>
          <w:lang w:val="el-GR"/>
        </w:rPr>
      </w:pPr>
      <w:r>
        <w:rPr>
          <w:rFonts w:asciiTheme="minorHAnsi" w:hAnsiTheme="minorHAnsi" w:cs="Calibri"/>
          <w:lang w:val="el-GR"/>
        </w:rPr>
        <w:t>Ο πάροχος:</w:t>
      </w:r>
    </w:p>
    <w:p w14:paraId="2459E884" w14:textId="5E8E32FB" w:rsidR="0081394B" w:rsidRDefault="0093428E" w:rsidP="000256EC">
      <w:pPr>
        <w:pStyle w:val="Retraitcorpsdetexte"/>
        <w:spacing w:after="60"/>
        <w:ind w:left="1065"/>
        <w:jc w:val="both"/>
        <w:rPr>
          <w:rFonts w:asciiTheme="minorHAnsi" w:hAnsiTheme="minorHAnsi" w:cs="Calibri"/>
          <w:lang w:val="el-GR"/>
        </w:rPr>
      </w:pPr>
      <w:sdt>
        <w:sdtPr>
          <w:rPr>
            <w:rFonts w:asciiTheme="minorHAnsi" w:hAnsiTheme="minorHAnsi" w:cs="Calibri"/>
            <w:lang w:val="el-GR"/>
          </w:rPr>
          <w:id w:val="-824205176"/>
          <w14:checkbox>
            <w14:checked w14:val="0"/>
            <w14:checkedState w14:val="2612" w14:font="MS Gothic"/>
            <w14:uncheckedState w14:val="2610" w14:font="MS Gothic"/>
          </w14:checkbox>
        </w:sdtPr>
        <w:sdtEndPr/>
        <w:sdtContent>
          <w:r w:rsidR="000256EC">
            <w:rPr>
              <w:rFonts w:ascii="MS Gothic" w:eastAsia="MS Gothic" w:hAnsi="MS Gothic" w:cs="Calibri" w:hint="eastAsia"/>
              <w:lang w:val="el-GR"/>
            </w:rPr>
            <w:t>☐</w:t>
          </w:r>
        </w:sdtContent>
      </w:sdt>
      <w:r w:rsidR="000256EC" w:rsidRPr="0045744D">
        <w:rPr>
          <w:rFonts w:asciiTheme="minorHAnsi" w:hAnsiTheme="minorHAnsi" w:cs="Calibri"/>
          <w:lang w:val="el-GR"/>
        </w:rPr>
        <w:t xml:space="preserve"> </w:t>
      </w:r>
      <w:r w:rsidR="0081394B">
        <w:rPr>
          <w:rFonts w:asciiTheme="minorHAnsi" w:hAnsiTheme="minorHAnsi" w:cs="Calibri"/>
          <w:lang w:val="el-GR"/>
        </w:rPr>
        <w:t>Αιτείται προκαταβολή</w:t>
      </w:r>
    </w:p>
    <w:p w14:paraId="3949B08C" w14:textId="41C2299D" w:rsidR="0081394B" w:rsidRDefault="0093428E" w:rsidP="000256EC">
      <w:pPr>
        <w:pStyle w:val="Retraitcorpsdetexte"/>
        <w:spacing w:after="60"/>
        <w:ind w:left="1065"/>
        <w:jc w:val="both"/>
        <w:rPr>
          <w:rFonts w:asciiTheme="minorHAnsi" w:hAnsiTheme="minorHAnsi" w:cs="Calibri"/>
          <w:lang w:val="el-GR"/>
        </w:rPr>
      </w:pPr>
      <w:sdt>
        <w:sdtPr>
          <w:rPr>
            <w:rFonts w:asciiTheme="minorHAnsi" w:hAnsiTheme="minorHAnsi" w:cs="Calibri"/>
            <w:lang w:val="el-GR"/>
          </w:rPr>
          <w:id w:val="-1515610272"/>
          <w14:checkbox>
            <w14:checked w14:val="0"/>
            <w14:checkedState w14:val="2612" w14:font="MS Gothic"/>
            <w14:uncheckedState w14:val="2610" w14:font="MS Gothic"/>
          </w14:checkbox>
        </w:sdtPr>
        <w:sdtEndPr/>
        <w:sdtContent>
          <w:r w:rsidR="000256EC" w:rsidRPr="000256EC">
            <w:rPr>
              <w:rFonts w:ascii="MS Gothic" w:eastAsia="MS Gothic" w:hAnsi="MS Gothic" w:cs="Calibri" w:hint="eastAsia"/>
              <w:lang w:val="el-GR"/>
            </w:rPr>
            <w:t>☐</w:t>
          </w:r>
        </w:sdtContent>
      </w:sdt>
      <w:r w:rsidR="000256EC" w:rsidRPr="000256EC">
        <w:rPr>
          <w:rFonts w:asciiTheme="minorHAnsi" w:hAnsiTheme="minorHAnsi" w:cs="Calibri"/>
          <w:lang w:val="el-GR"/>
        </w:rPr>
        <w:t xml:space="preserve"> </w:t>
      </w:r>
      <w:r w:rsidR="0081394B">
        <w:rPr>
          <w:rFonts w:asciiTheme="minorHAnsi" w:hAnsiTheme="minorHAnsi" w:cs="Calibri"/>
          <w:lang w:val="el-GR"/>
        </w:rPr>
        <w:t>Παραιτείται από την προκαταβολή</w:t>
      </w:r>
      <w:r w:rsidR="00C33F11">
        <w:rPr>
          <w:rFonts w:asciiTheme="minorHAnsi" w:hAnsiTheme="minorHAnsi" w:cs="Calibri"/>
          <w:lang w:val="el-GR"/>
        </w:rPr>
        <w:t>.</w:t>
      </w:r>
    </w:p>
    <w:p w14:paraId="37971CE4" w14:textId="54FA2257" w:rsidR="00533991" w:rsidRDefault="00533991" w:rsidP="00533991">
      <w:pPr>
        <w:pStyle w:val="Retraitcorpsdetexte"/>
        <w:spacing w:after="60"/>
        <w:jc w:val="both"/>
        <w:rPr>
          <w:rFonts w:asciiTheme="minorHAnsi" w:hAnsiTheme="minorHAnsi" w:cs="Calibri"/>
          <w:lang w:val="el-GR"/>
        </w:rPr>
      </w:pPr>
      <w:r>
        <w:rPr>
          <w:rFonts w:asciiTheme="minorHAnsi" w:hAnsiTheme="minorHAnsi" w:cs="Calibri"/>
          <w:lang w:val="el-GR"/>
        </w:rPr>
        <w:t>Η προκαταβολή αυτή θα ανακτηθεί με παρακράτηση ανά μερίδιο της τάξης του 25% του ποσού της προκαταβολής</w:t>
      </w:r>
      <w:r w:rsidR="005925C3">
        <w:rPr>
          <w:rFonts w:asciiTheme="minorHAnsi" w:hAnsiTheme="minorHAnsi" w:cs="Calibri"/>
          <w:lang w:val="el-GR"/>
        </w:rPr>
        <w:t xml:space="preserve"> που έχει καταβληθεί επί των ποσών που οφείλονται ως πληρωμές και, κατά περίπτωση, </w:t>
      </w:r>
      <w:r w:rsidR="005337C9">
        <w:rPr>
          <w:rFonts w:asciiTheme="minorHAnsi" w:hAnsiTheme="minorHAnsi" w:cs="Calibri"/>
          <w:lang w:val="el-GR"/>
        </w:rPr>
        <w:t xml:space="preserve">επί του υπολοίπου. </w:t>
      </w:r>
    </w:p>
    <w:p w14:paraId="3E0F64F9" w14:textId="77777777" w:rsidR="00C33F11" w:rsidRPr="00C33F11" w:rsidRDefault="00C33F11" w:rsidP="00C33F11">
      <w:pPr>
        <w:pStyle w:val="Retraitcorpsdetexte"/>
        <w:spacing w:after="60"/>
        <w:ind w:left="0"/>
        <w:jc w:val="both"/>
        <w:rPr>
          <w:rFonts w:asciiTheme="minorHAnsi" w:hAnsiTheme="minorHAnsi" w:cs="Calibri"/>
          <w:b/>
          <w:sz w:val="32"/>
          <w:szCs w:val="32"/>
          <w:lang w:val="el-GR"/>
        </w:rPr>
      </w:pPr>
    </w:p>
    <w:p w14:paraId="1E691E76" w14:textId="0C373B39" w:rsidR="00C33F11" w:rsidRDefault="00C33F11" w:rsidP="00C33F11">
      <w:pPr>
        <w:pStyle w:val="Retraitcorpsdetexte"/>
        <w:spacing w:after="60"/>
        <w:ind w:left="0"/>
        <w:jc w:val="both"/>
        <w:rPr>
          <w:rFonts w:asciiTheme="minorHAnsi" w:hAnsiTheme="minorHAnsi" w:cs="Calibri"/>
          <w:b/>
          <w:sz w:val="32"/>
          <w:szCs w:val="32"/>
          <w:lang w:val="el-GR"/>
        </w:rPr>
      </w:pPr>
      <w:r w:rsidRPr="00C33F11">
        <w:rPr>
          <w:rFonts w:asciiTheme="minorHAnsi" w:hAnsiTheme="minorHAnsi" w:cs="Calibri"/>
          <w:b/>
          <w:sz w:val="32"/>
          <w:szCs w:val="32"/>
          <w:lang w:val="el-GR"/>
        </w:rPr>
        <w:t>11. Κυρώσεις λόγω καθυστερήσεων</w:t>
      </w:r>
    </w:p>
    <w:p w14:paraId="150CA986" w14:textId="32510EC2" w:rsidR="00C33F11" w:rsidRDefault="00C33F11" w:rsidP="00C33F11">
      <w:pPr>
        <w:pStyle w:val="Retraitcorpsdetexte"/>
        <w:spacing w:after="60"/>
        <w:ind w:left="0"/>
        <w:jc w:val="both"/>
        <w:rPr>
          <w:rFonts w:asciiTheme="minorHAnsi" w:hAnsiTheme="minorHAnsi" w:cs="Calibri"/>
          <w:lang w:val="el-GR"/>
        </w:rPr>
      </w:pPr>
      <w:r w:rsidRPr="00C33F11">
        <w:rPr>
          <w:rFonts w:asciiTheme="minorHAnsi" w:hAnsiTheme="minorHAnsi" w:cs="Calibri"/>
          <w:lang w:val="el-GR"/>
        </w:rPr>
        <w:t>Εφ</w:t>
      </w:r>
      <w:r>
        <w:rPr>
          <w:rFonts w:asciiTheme="minorHAnsi" w:hAnsiTheme="minorHAnsi" w:cs="Calibri"/>
          <w:lang w:val="el-GR"/>
        </w:rPr>
        <w:t>όσον παρέλθει η προθεσμία που ορίζεται από τη σύμβαση, ο πάροχος κινδυνεύει</w:t>
      </w:r>
      <w:r w:rsidR="007C42FE">
        <w:rPr>
          <w:rFonts w:asciiTheme="minorHAnsi" w:hAnsiTheme="minorHAnsi" w:cs="Calibri"/>
          <w:lang w:val="el-GR"/>
        </w:rPr>
        <w:t>, χωρίς προηγούμενη υποχρεωτική όχληση,</w:t>
      </w:r>
      <w:r>
        <w:rPr>
          <w:rFonts w:asciiTheme="minorHAnsi" w:hAnsiTheme="minorHAnsi" w:cs="Calibri"/>
          <w:lang w:val="el-GR"/>
        </w:rPr>
        <w:t xml:space="preserve"> </w:t>
      </w:r>
      <w:r w:rsidR="007C42FE">
        <w:rPr>
          <w:rFonts w:asciiTheme="minorHAnsi" w:hAnsiTheme="minorHAnsi" w:cs="Calibri"/>
          <w:lang w:val="el-GR"/>
        </w:rPr>
        <w:t xml:space="preserve">να του επιβληθεί ποινή ύψους 100 € για κάθε ημέρα καθυστέρησης.  </w:t>
      </w:r>
      <w:r w:rsidR="00681A94">
        <w:rPr>
          <w:rFonts w:asciiTheme="minorHAnsi" w:hAnsiTheme="minorHAnsi" w:cs="Calibri"/>
          <w:lang w:val="el-GR"/>
        </w:rPr>
        <w:t xml:space="preserve">Η ρήτρα αυτή δεν ισχύει αν η καθυστέρηση οφείλεται σε ανωτέρα βία.  </w:t>
      </w:r>
    </w:p>
    <w:p w14:paraId="684B3E41" w14:textId="77777777" w:rsidR="007C42FE" w:rsidRPr="007C42FE" w:rsidRDefault="007C42FE" w:rsidP="00C33F11">
      <w:pPr>
        <w:pStyle w:val="Retraitcorpsdetexte"/>
        <w:spacing w:after="60"/>
        <w:ind w:left="0"/>
        <w:jc w:val="both"/>
        <w:rPr>
          <w:rFonts w:asciiTheme="minorHAnsi" w:hAnsiTheme="minorHAnsi" w:cs="Calibri"/>
          <w:b/>
          <w:sz w:val="32"/>
          <w:szCs w:val="32"/>
          <w:lang w:val="el-GR"/>
        </w:rPr>
      </w:pPr>
    </w:p>
    <w:p w14:paraId="62BC8959" w14:textId="5781B6DB" w:rsidR="00485E71" w:rsidRPr="007C42FE" w:rsidRDefault="007C42FE" w:rsidP="007C42FE">
      <w:pPr>
        <w:pStyle w:val="Retraitcorpsdetexte"/>
        <w:spacing w:after="60"/>
        <w:ind w:left="0"/>
        <w:jc w:val="both"/>
        <w:rPr>
          <w:rFonts w:asciiTheme="minorHAnsi" w:hAnsiTheme="minorHAnsi" w:cs="Calibri"/>
          <w:b/>
          <w:sz w:val="32"/>
          <w:szCs w:val="32"/>
          <w:lang w:val="el-GR"/>
        </w:rPr>
      </w:pPr>
      <w:bookmarkStart w:id="43" w:name="__RefHeading___Toc349405768"/>
      <w:bookmarkStart w:id="44" w:name="_Toc428461607"/>
      <w:bookmarkEnd w:id="43"/>
      <w:r w:rsidRPr="007C42FE">
        <w:rPr>
          <w:rFonts w:asciiTheme="minorHAnsi" w:hAnsiTheme="minorHAnsi" w:cs="Calibri"/>
          <w:b/>
          <w:sz w:val="32"/>
          <w:szCs w:val="32"/>
          <w:lang w:val="el-GR"/>
        </w:rPr>
        <w:t>12</w:t>
      </w:r>
      <w:r w:rsidR="00485E71" w:rsidRPr="007C42FE">
        <w:rPr>
          <w:rFonts w:asciiTheme="minorHAnsi" w:hAnsiTheme="minorHAnsi" w:cs="Calibri"/>
          <w:b/>
          <w:sz w:val="32"/>
          <w:szCs w:val="32"/>
          <w:lang w:val="el-GR"/>
        </w:rPr>
        <w:t xml:space="preserve">. </w:t>
      </w:r>
      <w:bookmarkEnd w:id="44"/>
      <w:r w:rsidR="003D39B5" w:rsidRPr="007C42FE">
        <w:rPr>
          <w:rFonts w:asciiTheme="minorHAnsi" w:hAnsiTheme="minorHAnsi" w:cs="Calibri"/>
          <w:b/>
          <w:sz w:val="32"/>
          <w:szCs w:val="32"/>
          <w:lang w:val="el-GR"/>
        </w:rPr>
        <w:t>Υποβολή</w:t>
      </w:r>
      <w:r w:rsidR="005328DD" w:rsidRPr="007C42FE">
        <w:rPr>
          <w:rFonts w:asciiTheme="minorHAnsi" w:hAnsiTheme="minorHAnsi" w:cs="Calibri"/>
          <w:b/>
          <w:sz w:val="32"/>
          <w:szCs w:val="32"/>
          <w:lang w:val="el-GR"/>
        </w:rPr>
        <w:t xml:space="preserve"> και αξιολόγηση των προσφορών</w:t>
      </w:r>
    </w:p>
    <w:p w14:paraId="1BA82C02" w14:textId="77777777" w:rsidR="00D052C6" w:rsidRDefault="00161C4A" w:rsidP="00A847C8">
      <w:pPr>
        <w:pStyle w:val="Retraitcorpsdetexte"/>
        <w:spacing w:before="120" w:after="40"/>
        <w:ind w:left="0"/>
        <w:jc w:val="both"/>
        <w:rPr>
          <w:rFonts w:asciiTheme="minorHAnsi" w:eastAsia="SimSun" w:hAnsiTheme="minorHAnsi" w:cs="Calibri"/>
          <w:lang w:val="el-GR"/>
        </w:rPr>
      </w:pPr>
      <w:r>
        <w:rPr>
          <w:rFonts w:asciiTheme="minorHAnsi" w:eastAsia="SimSun" w:hAnsiTheme="minorHAnsi" w:cs="Calibri"/>
          <w:lang w:val="el-GR"/>
        </w:rPr>
        <w:t xml:space="preserve">Οι </w:t>
      </w:r>
      <w:r w:rsidR="00D052C6">
        <w:rPr>
          <w:rFonts w:asciiTheme="minorHAnsi" w:eastAsia="SimSun" w:hAnsiTheme="minorHAnsi" w:cs="Calibri"/>
          <w:lang w:val="el-GR"/>
        </w:rPr>
        <w:t xml:space="preserve">φάκελοι των </w:t>
      </w:r>
      <w:r>
        <w:rPr>
          <w:rFonts w:asciiTheme="minorHAnsi" w:eastAsia="SimSun" w:hAnsiTheme="minorHAnsi" w:cs="Calibri"/>
          <w:lang w:val="el-GR"/>
        </w:rPr>
        <w:t>προσφορ</w:t>
      </w:r>
      <w:r w:rsidR="00D052C6">
        <w:rPr>
          <w:rFonts w:asciiTheme="minorHAnsi" w:eastAsia="SimSun" w:hAnsiTheme="minorHAnsi" w:cs="Calibri"/>
          <w:lang w:val="el-GR"/>
        </w:rPr>
        <w:t>ών</w:t>
      </w:r>
      <w:r>
        <w:rPr>
          <w:rFonts w:asciiTheme="minorHAnsi" w:eastAsia="SimSun" w:hAnsiTheme="minorHAnsi" w:cs="Calibri"/>
          <w:lang w:val="el-GR"/>
        </w:rPr>
        <w:t xml:space="preserve"> θα πρέπει να </w:t>
      </w:r>
      <w:r w:rsidR="00D052C6">
        <w:rPr>
          <w:rFonts w:asciiTheme="minorHAnsi" w:eastAsia="SimSun" w:hAnsiTheme="minorHAnsi" w:cs="Calibri"/>
          <w:lang w:val="el-GR"/>
        </w:rPr>
        <w:t>αποσταλούν μέσω ταχυδρομείου στη διεύθυνση:</w:t>
      </w:r>
    </w:p>
    <w:p w14:paraId="75EE03B4" w14:textId="40297506" w:rsidR="00485E71" w:rsidRPr="00E66160" w:rsidRDefault="00D052C6" w:rsidP="00E66160">
      <w:pPr>
        <w:pStyle w:val="Retraitcorpsdetexte"/>
        <w:spacing w:before="120" w:after="40"/>
        <w:ind w:left="0"/>
        <w:jc w:val="center"/>
        <w:rPr>
          <w:rFonts w:asciiTheme="minorHAnsi" w:eastAsia="SimSun" w:hAnsiTheme="minorHAnsi" w:cs="Calibri"/>
          <w:b/>
          <w:lang w:val="el-GR"/>
        </w:rPr>
      </w:pPr>
      <w:r w:rsidRPr="00E66160">
        <w:rPr>
          <w:rFonts w:asciiTheme="minorHAnsi" w:eastAsia="SimSun" w:hAnsiTheme="minorHAnsi" w:cs="Calibri"/>
          <w:b/>
          <w:lang w:val="el-GR"/>
        </w:rPr>
        <w:t>Γαλλική Σχολή Αθηνών</w:t>
      </w:r>
    </w:p>
    <w:p w14:paraId="75521E5B" w14:textId="5CDD5741" w:rsidR="00E66160" w:rsidRPr="00E66160" w:rsidRDefault="00E66160" w:rsidP="00E66160">
      <w:pPr>
        <w:pStyle w:val="Retraitcorpsdetexte"/>
        <w:spacing w:before="120" w:after="40"/>
        <w:ind w:left="0"/>
        <w:jc w:val="center"/>
        <w:rPr>
          <w:rFonts w:asciiTheme="minorHAnsi" w:eastAsia="SimSun" w:hAnsiTheme="minorHAnsi" w:cs="Calibri"/>
          <w:b/>
          <w:lang w:val="el-GR"/>
        </w:rPr>
      </w:pPr>
      <w:r w:rsidRPr="00E66160">
        <w:rPr>
          <w:rFonts w:asciiTheme="minorHAnsi" w:eastAsia="SimSun" w:hAnsiTheme="minorHAnsi" w:cs="Calibri"/>
          <w:b/>
          <w:lang w:val="el-GR"/>
        </w:rPr>
        <w:t>Διοικητική υπηρεσία</w:t>
      </w:r>
    </w:p>
    <w:p w14:paraId="6D57D042" w14:textId="0863EC20" w:rsidR="00E66160" w:rsidRPr="00E66160" w:rsidRDefault="00E66160" w:rsidP="00E66160">
      <w:pPr>
        <w:pStyle w:val="Retraitcorpsdetexte"/>
        <w:spacing w:before="120" w:after="40"/>
        <w:ind w:left="0"/>
        <w:jc w:val="center"/>
        <w:rPr>
          <w:rFonts w:asciiTheme="minorHAnsi" w:eastAsia="SimSun" w:hAnsiTheme="minorHAnsi" w:cs="Calibri"/>
          <w:b/>
          <w:lang w:val="el-GR"/>
        </w:rPr>
      </w:pPr>
      <w:r w:rsidRPr="00E66160">
        <w:rPr>
          <w:rFonts w:asciiTheme="minorHAnsi" w:eastAsia="SimSun" w:hAnsiTheme="minorHAnsi" w:cs="Calibri"/>
          <w:b/>
          <w:lang w:val="el-GR"/>
        </w:rPr>
        <w:lastRenderedPageBreak/>
        <w:t>Διδότου 6</w:t>
      </w:r>
    </w:p>
    <w:p w14:paraId="0CA3F112" w14:textId="79664112" w:rsidR="00E66160" w:rsidRDefault="00E66160" w:rsidP="00E66160">
      <w:pPr>
        <w:pStyle w:val="Retraitcorpsdetexte"/>
        <w:spacing w:before="120" w:after="40"/>
        <w:ind w:left="0"/>
        <w:jc w:val="center"/>
        <w:rPr>
          <w:rFonts w:asciiTheme="minorHAnsi" w:eastAsia="SimSun" w:hAnsiTheme="minorHAnsi" w:cs="Calibri"/>
          <w:b/>
          <w:lang w:val="el-GR"/>
        </w:rPr>
      </w:pPr>
      <w:r w:rsidRPr="00E66160">
        <w:rPr>
          <w:rFonts w:asciiTheme="minorHAnsi" w:eastAsia="SimSun" w:hAnsiTheme="minorHAnsi" w:cs="Calibri"/>
          <w:b/>
          <w:lang w:val="el-GR"/>
        </w:rPr>
        <w:t>10680 Αθήνα</w:t>
      </w:r>
    </w:p>
    <w:p w14:paraId="62DB4819" w14:textId="0F4B7C82" w:rsidR="00E66160" w:rsidRDefault="00E66160" w:rsidP="001B4C37">
      <w:pPr>
        <w:pStyle w:val="Retraitcorpsdetexte"/>
        <w:spacing w:before="120" w:after="40"/>
        <w:ind w:left="0"/>
        <w:jc w:val="both"/>
        <w:rPr>
          <w:rFonts w:asciiTheme="minorHAnsi" w:eastAsia="SimSun" w:hAnsiTheme="minorHAnsi" w:cs="Calibri"/>
          <w:lang w:val="el-GR"/>
        </w:rPr>
      </w:pPr>
      <w:r>
        <w:rPr>
          <w:rFonts w:asciiTheme="minorHAnsi" w:eastAsia="SimSun" w:hAnsiTheme="minorHAnsi" w:cs="Calibri"/>
          <w:lang w:val="el-GR"/>
        </w:rPr>
        <w:t>Ή να κατατεθούν στην υποδοχή της Γαλλικής Σχολής Αθηνών, στην κα. Ιοκάστη Καμμένου.</w:t>
      </w:r>
    </w:p>
    <w:p w14:paraId="5DF438E7" w14:textId="4AB8DB99" w:rsidR="00E66160" w:rsidRDefault="009E7D02" w:rsidP="001B4C37">
      <w:pPr>
        <w:pStyle w:val="Retraitcorpsdetexte"/>
        <w:spacing w:before="120" w:after="40"/>
        <w:ind w:left="0"/>
        <w:jc w:val="both"/>
        <w:rPr>
          <w:rFonts w:asciiTheme="minorHAnsi" w:eastAsia="SimSun" w:hAnsiTheme="minorHAnsi" w:cs="Calibri"/>
          <w:lang w:val="el-GR"/>
        </w:rPr>
      </w:pPr>
      <w:r>
        <w:rPr>
          <w:rFonts w:asciiTheme="minorHAnsi" w:eastAsia="SimSun" w:hAnsiTheme="minorHAnsi" w:cs="Calibri"/>
          <w:lang w:val="el-GR"/>
        </w:rPr>
        <w:t xml:space="preserve">Ο φάκελος, προσηκόντως σφραγισμένος, θα πρέπει να φέρει την ένδειξη «ΠΑΡΟΧΗ ΥΠΗΡΕΣΙΩΝ ΓΙΑ ΤΗΝ ΨΗΦΙΟΠΟΙΗΣΗ ΕΚΤΥΠΩΝ ΤΗΣ ΓΑΛΛΙΚΗΣ ΣΧΟΛΗΣ ΑΘΗΝΩΝ». </w:t>
      </w:r>
      <w:r w:rsidR="001B4C37">
        <w:rPr>
          <w:rFonts w:asciiTheme="minorHAnsi" w:eastAsia="SimSun" w:hAnsiTheme="minorHAnsi" w:cs="Calibri"/>
          <w:lang w:val="el-GR"/>
        </w:rPr>
        <w:t>Η σφραγίδα του ταχυδρομείου θα πιστοποιεί τις ταχυδρομικές αποστολές.</w:t>
      </w:r>
    </w:p>
    <w:p w14:paraId="184FDC08" w14:textId="22CC4D32" w:rsidR="001B4C37" w:rsidRPr="00E66160" w:rsidRDefault="001B4C37" w:rsidP="001B4C37">
      <w:pPr>
        <w:pStyle w:val="Retraitcorpsdetexte"/>
        <w:spacing w:before="120" w:after="40"/>
        <w:ind w:left="0"/>
        <w:jc w:val="both"/>
        <w:rPr>
          <w:rFonts w:asciiTheme="minorHAnsi" w:eastAsia="SimSun" w:hAnsiTheme="minorHAnsi" w:cs="Calibri"/>
          <w:lang w:val="el-GR"/>
        </w:rPr>
      </w:pPr>
      <w:r>
        <w:rPr>
          <w:rFonts w:asciiTheme="minorHAnsi" w:eastAsia="SimSun" w:hAnsiTheme="minorHAnsi" w:cs="Calibri"/>
          <w:lang w:val="el-GR"/>
        </w:rPr>
        <w:t>Η προθεσμία κατάθεσης των φακέλων με τις προσφορές είναι η 8η Ιουλίου, με</w:t>
      </w:r>
      <w:r w:rsidRPr="001B4C37">
        <w:rPr>
          <w:lang w:val="el-GR"/>
        </w:rPr>
        <w:t xml:space="preserve"> </w:t>
      </w:r>
      <w:r>
        <w:rPr>
          <w:lang w:val="el-GR"/>
        </w:rPr>
        <w:t xml:space="preserve">τη </w:t>
      </w:r>
      <w:r>
        <w:rPr>
          <w:rFonts w:asciiTheme="minorHAnsi" w:eastAsia="SimSun" w:hAnsiTheme="minorHAnsi" w:cs="Calibri"/>
          <w:lang w:val="el-GR"/>
        </w:rPr>
        <w:t>σφραγίδα του ταχυδρομείου ν</w:t>
      </w:r>
      <w:r w:rsidRPr="001B4C37">
        <w:rPr>
          <w:rFonts w:asciiTheme="minorHAnsi" w:eastAsia="SimSun" w:hAnsiTheme="minorHAnsi" w:cs="Calibri"/>
          <w:lang w:val="el-GR"/>
        </w:rPr>
        <w:t>α πιστοποιεί τις ταχυδρομικές αποστολές.</w:t>
      </w:r>
    </w:p>
    <w:p w14:paraId="47111191" w14:textId="6505067A" w:rsidR="00485E71" w:rsidRPr="00161C4A" w:rsidRDefault="00161C4A" w:rsidP="001B4C37">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Για την αξιολόγηση των προσφορών των υποψηφίων θα ληφθούν υπόψη</w:t>
      </w:r>
      <w:r w:rsidR="00485E71" w:rsidRPr="00161C4A">
        <w:rPr>
          <w:rFonts w:asciiTheme="minorHAnsi" w:eastAsia="SimSun" w:hAnsiTheme="minorHAnsi" w:cs="Calibri"/>
          <w:lang w:val="el-GR"/>
        </w:rPr>
        <w:t xml:space="preserve"> </w:t>
      </w:r>
      <w:r>
        <w:rPr>
          <w:rFonts w:asciiTheme="minorHAnsi" w:eastAsia="SimSun" w:hAnsiTheme="minorHAnsi" w:cs="Calibri"/>
          <w:lang w:val="el-GR"/>
        </w:rPr>
        <w:t>τα ακόλουθα στοιχεία</w:t>
      </w:r>
      <w:r w:rsidR="00485E71" w:rsidRPr="00161C4A">
        <w:rPr>
          <w:rFonts w:asciiTheme="minorHAnsi" w:eastAsia="SimSun" w:hAnsiTheme="minorHAnsi" w:cs="Calibri"/>
          <w:lang w:val="el-GR"/>
        </w:rPr>
        <w:t>:</w:t>
      </w:r>
    </w:p>
    <w:p w14:paraId="756FF0AD" w14:textId="62711DCC" w:rsidR="007C42FE" w:rsidRPr="007C42FE" w:rsidRDefault="007C42FE" w:rsidP="001B4C37">
      <w:pPr>
        <w:pStyle w:val="Retraitcorpsdetexte"/>
        <w:spacing w:before="20" w:after="20"/>
        <w:ind w:left="425"/>
        <w:jc w:val="both"/>
        <w:rPr>
          <w:rFonts w:asciiTheme="minorHAnsi" w:eastAsia="SimSun" w:hAnsiTheme="minorHAnsi" w:cs="Calibri"/>
          <w:lang w:val="el-GR"/>
        </w:rPr>
      </w:pPr>
      <w:r>
        <w:rPr>
          <w:rFonts w:asciiTheme="minorHAnsi" w:eastAsia="SimSun" w:hAnsiTheme="minorHAnsi" w:cs="Calibri"/>
          <w:lang w:val="el-GR"/>
        </w:rPr>
        <w:t xml:space="preserve">- </w:t>
      </w:r>
      <w:r w:rsidR="00161C4A">
        <w:rPr>
          <w:rFonts w:asciiTheme="minorHAnsi" w:eastAsia="SimSun" w:hAnsiTheme="minorHAnsi" w:cs="Calibri"/>
          <w:lang w:val="el-GR"/>
        </w:rPr>
        <w:t>τιμή</w:t>
      </w:r>
      <w:r w:rsidR="00485E71" w:rsidRPr="007C42FE">
        <w:rPr>
          <w:rFonts w:asciiTheme="minorHAnsi" w:eastAsia="SimSun" w:hAnsiTheme="minorHAnsi" w:cs="Calibri"/>
          <w:lang w:val="el-GR"/>
        </w:rPr>
        <w:t xml:space="preserve"> : </w:t>
      </w:r>
      <w:r w:rsidR="00676211" w:rsidRPr="007C42FE">
        <w:rPr>
          <w:rFonts w:asciiTheme="minorHAnsi" w:eastAsia="SimSun" w:hAnsiTheme="minorHAnsi" w:cs="Calibri"/>
          <w:lang w:val="el-GR"/>
        </w:rPr>
        <w:t>5</w:t>
      </w:r>
      <w:r w:rsidR="00485E71" w:rsidRPr="007C42FE">
        <w:rPr>
          <w:rFonts w:asciiTheme="minorHAnsi" w:eastAsia="SimSun" w:hAnsiTheme="minorHAnsi" w:cs="Calibri"/>
          <w:lang w:val="el-GR"/>
        </w:rPr>
        <w:t>0%</w:t>
      </w:r>
    </w:p>
    <w:p w14:paraId="2E762CCC" w14:textId="2D8A4193" w:rsidR="00485E71" w:rsidRPr="007C42FE" w:rsidRDefault="007C42FE" w:rsidP="001B4C37">
      <w:pPr>
        <w:pStyle w:val="Retraitcorpsdetexte"/>
        <w:spacing w:before="20" w:after="20"/>
        <w:ind w:left="425"/>
        <w:jc w:val="both"/>
        <w:rPr>
          <w:rFonts w:asciiTheme="minorHAnsi" w:eastAsia="SimSun" w:hAnsiTheme="minorHAnsi" w:cs="Calibri"/>
          <w:lang w:val="el-GR"/>
        </w:rPr>
      </w:pPr>
      <w:r>
        <w:rPr>
          <w:rFonts w:asciiTheme="minorHAnsi" w:eastAsia="SimSun" w:hAnsiTheme="minorHAnsi" w:cs="Calibri"/>
          <w:lang w:val="el-GR"/>
        </w:rPr>
        <w:t xml:space="preserve">- </w:t>
      </w:r>
      <w:r w:rsidR="00161C4A">
        <w:rPr>
          <w:rFonts w:asciiTheme="minorHAnsi" w:eastAsia="SimSun" w:hAnsiTheme="minorHAnsi" w:cs="Calibri"/>
          <w:lang w:val="el-GR"/>
        </w:rPr>
        <w:t>ποιότητα προσφοράς</w:t>
      </w:r>
      <w:r w:rsidR="00485E71" w:rsidRPr="007C42FE">
        <w:rPr>
          <w:rFonts w:asciiTheme="minorHAnsi" w:eastAsia="SimSun" w:hAnsiTheme="minorHAnsi" w:cs="Calibri"/>
          <w:lang w:val="el-GR"/>
        </w:rPr>
        <w:t xml:space="preserve"> : </w:t>
      </w:r>
      <w:r w:rsidR="00676211" w:rsidRPr="007C42FE">
        <w:rPr>
          <w:rFonts w:asciiTheme="minorHAnsi" w:eastAsia="SimSun" w:hAnsiTheme="minorHAnsi" w:cs="Calibri"/>
          <w:lang w:val="el-GR"/>
        </w:rPr>
        <w:t>4</w:t>
      </w:r>
      <w:r w:rsidR="00485E71" w:rsidRPr="007C42FE">
        <w:rPr>
          <w:rFonts w:asciiTheme="minorHAnsi" w:eastAsia="SimSun" w:hAnsiTheme="minorHAnsi" w:cs="Calibri"/>
          <w:lang w:val="el-GR"/>
        </w:rPr>
        <w:t>0%</w:t>
      </w:r>
    </w:p>
    <w:p w14:paraId="06A1615C" w14:textId="2C0275DA" w:rsidR="00485E71" w:rsidRDefault="007C42FE" w:rsidP="001B4C37">
      <w:pPr>
        <w:pStyle w:val="Retraitcorpsdetexte"/>
        <w:spacing w:before="20" w:after="20"/>
        <w:ind w:left="425"/>
        <w:jc w:val="both"/>
        <w:rPr>
          <w:rFonts w:asciiTheme="minorHAnsi" w:eastAsia="SimSun" w:hAnsiTheme="minorHAnsi" w:cs="Calibri"/>
          <w:lang w:val="el-GR"/>
        </w:rPr>
      </w:pPr>
      <w:r>
        <w:rPr>
          <w:rFonts w:asciiTheme="minorHAnsi" w:eastAsia="SimSun" w:hAnsiTheme="minorHAnsi" w:cs="Calibri"/>
          <w:lang w:val="el-GR"/>
        </w:rPr>
        <w:t xml:space="preserve">- </w:t>
      </w:r>
      <w:r w:rsidR="00161C4A">
        <w:rPr>
          <w:rFonts w:asciiTheme="minorHAnsi" w:eastAsia="SimSun" w:hAnsiTheme="minorHAnsi" w:cs="Calibri"/>
          <w:lang w:val="el-GR"/>
        </w:rPr>
        <w:t>προθεσμίες παράδοσης</w:t>
      </w:r>
      <w:r w:rsidR="00485E71" w:rsidRPr="007C42FE">
        <w:rPr>
          <w:rFonts w:asciiTheme="minorHAnsi" w:eastAsia="SimSun" w:hAnsiTheme="minorHAnsi" w:cs="Calibri"/>
          <w:lang w:val="el-GR"/>
        </w:rPr>
        <w:t xml:space="preserve"> : 10%</w:t>
      </w:r>
    </w:p>
    <w:p w14:paraId="19662B4B" w14:textId="0CD66B10" w:rsidR="00485E71" w:rsidRPr="00F05951" w:rsidRDefault="00485E71" w:rsidP="001B4C37">
      <w:pPr>
        <w:pStyle w:val="Corpsdetexte"/>
        <w:jc w:val="both"/>
        <w:rPr>
          <w:rFonts w:asciiTheme="minorHAnsi" w:hAnsiTheme="minorHAnsi" w:cs="Calibri"/>
          <w:sz w:val="32"/>
          <w:lang w:val="el-GR"/>
        </w:rPr>
      </w:pPr>
    </w:p>
    <w:p w14:paraId="7F978993" w14:textId="3BAB5216" w:rsidR="00485E71" w:rsidRPr="00510114" w:rsidRDefault="00842529" w:rsidP="00F82480">
      <w:pPr>
        <w:pStyle w:val="Titre1"/>
        <w:keepNext w:val="0"/>
        <w:spacing w:before="600"/>
        <w:ind w:left="431" w:hanging="431"/>
        <w:rPr>
          <w:rFonts w:asciiTheme="minorHAnsi" w:hAnsiTheme="minorHAnsi" w:cs="Calibri"/>
          <w:u w:val="none"/>
        </w:rPr>
      </w:pPr>
      <w:bookmarkStart w:id="45" w:name="__RefHeading___Toc349405769"/>
      <w:bookmarkStart w:id="46" w:name="_Toc428461608"/>
      <w:bookmarkEnd w:id="45"/>
      <w:r>
        <w:rPr>
          <w:rFonts w:asciiTheme="minorHAnsi" w:hAnsiTheme="minorHAnsi" w:cs="Calibri"/>
          <w:u w:val="none"/>
          <w:lang w:val="el-GR"/>
        </w:rPr>
        <w:t>13</w:t>
      </w:r>
      <w:r w:rsidR="00485E71" w:rsidRPr="00510114">
        <w:rPr>
          <w:rFonts w:asciiTheme="minorHAnsi" w:hAnsiTheme="minorHAnsi" w:cs="Calibri"/>
          <w:u w:val="none"/>
        </w:rPr>
        <w:t xml:space="preserve">. </w:t>
      </w:r>
      <w:bookmarkEnd w:id="46"/>
      <w:r w:rsidR="00161C4A">
        <w:rPr>
          <w:rFonts w:asciiTheme="minorHAnsi" w:hAnsiTheme="minorHAnsi" w:cs="Calibri"/>
          <w:u w:val="none"/>
          <w:lang w:val="el-GR"/>
        </w:rPr>
        <w:t>Πρόσθετες πληροφορίες</w:t>
      </w:r>
    </w:p>
    <w:p w14:paraId="1CD0F036" w14:textId="77777777" w:rsidR="005A73C8" w:rsidRDefault="00CF63C1" w:rsidP="00F82480">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Για οποιαδήποτε πρόσθετη πληροφορία σχετικά με το περιεχόμενο </w:t>
      </w:r>
      <w:r w:rsidR="005A73C8">
        <w:rPr>
          <w:rFonts w:asciiTheme="minorHAnsi" w:eastAsia="SimSun" w:hAnsiTheme="minorHAnsi" w:cs="Calibri"/>
          <w:lang w:val="el-GR"/>
        </w:rPr>
        <w:t>της εργασίας</w:t>
      </w:r>
      <w:r>
        <w:rPr>
          <w:rFonts w:asciiTheme="minorHAnsi" w:eastAsia="SimSun" w:hAnsiTheme="minorHAnsi" w:cs="Calibri"/>
          <w:lang w:val="el-GR"/>
        </w:rPr>
        <w:t xml:space="preserve"> </w:t>
      </w:r>
      <w:r w:rsidR="00485E71" w:rsidRPr="00CF63C1">
        <w:rPr>
          <w:rFonts w:asciiTheme="minorHAnsi" w:eastAsia="SimSun" w:hAnsiTheme="minorHAnsi" w:cs="Calibri"/>
          <w:lang w:val="el-GR"/>
        </w:rPr>
        <w:t xml:space="preserve"> :</w:t>
      </w:r>
    </w:p>
    <w:p w14:paraId="4ADD3FE0" w14:textId="77777777" w:rsidR="005A73C8" w:rsidRPr="00452912" w:rsidRDefault="005A73C8" w:rsidP="00DD763C">
      <w:pPr>
        <w:pStyle w:val="Retraitcorpsdetexte"/>
        <w:spacing w:after="60"/>
        <w:ind w:left="0"/>
        <w:jc w:val="both"/>
        <w:rPr>
          <w:rFonts w:asciiTheme="minorHAnsi" w:hAnsiTheme="minorHAnsi" w:cs="Calibri"/>
          <w:color w:val="3366FF"/>
          <w:szCs w:val="23"/>
          <w:shd w:val="clear" w:color="auto" w:fill="FF0000"/>
          <w:lang w:val="el-GR"/>
        </w:rPr>
      </w:pPr>
      <w:r>
        <w:rPr>
          <w:rFonts w:asciiTheme="minorHAnsi" w:eastAsia="SimSun" w:hAnsiTheme="minorHAnsi" w:cs="Calibri"/>
          <w:lang w:val="el-GR"/>
        </w:rPr>
        <w:t>Πληροφορίες σχετικά με την εργασία:</w:t>
      </w:r>
    </w:p>
    <w:p w14:paraId="5EB5572B" w14:textId="79684B58" w:rsidR="00452912" w:rsidRPr="00DD763C" w:rsidRDefault="00DD763C" w:rsidP="00DD763C">
      <w:pPr>
        <w:pStyle w:val="Retraitcorpsdetexte"/>
        <w:numPr>
          <w:ilvl w:val="0"/>
          <w:numId w:val="12"/>
        </w:numPr>
        <w:spacing w:after="60"/>
        <w:jc w:val="both"/>
        <w:rPr>
          <w:rFonts w:asciiTheme="minorHAnsi" w:hAnsiTheme="minorHAnsi" w:cs="Calibri"/>
          <w:color w:val="3366FF"/>
          <w:szCs w:val="23"/>
          <w:shd w:val="clear" w:color="auto" w:fill="FF0000"/>
          <w:lang w:val="el-GR"/>
        </w:rPr>
      </w:pPr>
      <w:r>
        <w:rPr>
          <w:rFonts w:asciiTheme="minorHAnsi" w:eastAsia="SimSun" w:hAnsiTheme="minorHAnsi" w:cs="Calibri"/>
          <w:lang w:val="el-GR"/>
        </w:rPr>
        <w:t xml:space="preserve">Στα ελληνικά ή στα αγγλικά: </w:t>
      </w:r>
      <w:r w:rsidRPr="00DD763C">
        <w:rPr>
          <w:rFonts w:asciiTheme="minorHAnsi" w:eastAsia="SimSun" w:hAnsiTheme="minorHAnsi" w:cs="Calibri"/>
          <w:lang w:val="el-GR"/>
        </w:rPr>
        <w:t>Julien Fournier (</w:t>
      </w:r>
      <w:hyperlink r:id="rId11" w:history="1">
        <w:r w:rsidRPr="00C047C3">
          <w:rPr>
            <w:rStyle w:val="Lienhypertexte"/>
            <w:rFonts w:asciiTheme="minorHAnsi" w:eastAsia="SimSun" w:hAnsiTheme="minorHAnsi" w:cs="Calibri"/>
            <w:lang w:val="el-GR"/>
          </w:rPr>
          <w:t>julien.fournier@efa.gr</w:t>
        </w:r>
      </w:hyperlink>
      <w:r w:rsidRPr="00DD763C">
        <w:rPr>
          <w:rFonts w:asciiTheme="minorHAnsi" w:eastAsia="SimSun" w:hAnsiTheme="minorHAnsi" w:cs="Calibri"/>
          <w:lang w:val="el-GR"/>
        </w:rPr>
        <w:t>)</w:t>
      </w:r>
    </w:p>
    <w:p w14:paraId="709380CF" w14:textId="06FDAA79" w:rsidR="00DD763C" w:rsidRPr="00DD763C" w:rsidRDefault="00DD763C" w:rsidP="00DD763C">
      <w:pPr>
        <w:pStyle w:val="Retraitcorpsdetexte"/>
        <w:numPr>
          <w:ilvl w:val="0"/>
          <w:numId w:val="12"/>
        </w:numPr>
        <w:spacing w:after="60"/>
        <w:jc w:val="both"/>
        <w:rPr>
          <w:rFonts w:asciiTheme="minorHAnsi" w:hAnsiTheme="minorHAnsi" w:cs="Calibri"/>
          <w:color w:val="3366FF"/>
          <w:szCs w:val="23"/>
          <w:shd w:val="clear" w:color="auto" w:fill="FF0000"/>
          <w:lang w:val="el-GR"/>
        </w:rPr>
      </w:pPr>
      <w:r>
        <w:rPr>
          <w:rFonts w:asciiTheme="minorHAnsi" w:eastAsia="SimSun" w:hAnsiTheme="minorHAnsi" w:cs="Calibri"/>
          <w:lang w:val="el-GR"/>
        </w:rPr>
        <w:t>Στα γαλλικά ή στα αγγλικά :</w:t>
      </w:r>
      <w:r w:rsidRPr="00DD763C">
        <w:rPr>
          <w:lang w:val="el-GR"/>
        </w:rPr>
        <w:t xml:space="preserve"> </w:t>
      </w:r>
      <w:r w:rsidRPr="00DD763C">
        <w:rPr>
          <w:rFonts w:asciiTheme="minorHAnsi" w:eastAsia="SimSun" w:hAnsiTheme="minorHAnsi" w:cs="Calibri"/>
          <w:lang w:val="el-GR"/>
        </w:rPr>
        <w:t>Anne Rohfritsch (</w:t>
      </w:r>
      <w:hyperlink r:id="rId12" w:history="1">
        <w:r w:rsidRPr="00C047C3">
          <w:rPr>
            <w:rStyle w:val="Lienhypertexte"/>
            <w:rFonts w:asciiTheme="minorHAnsi" w:eastAsia="SimSun" w:hAnsiTheme="minorHAnsi" w:cs="Calibri"/>
            <w:lang w:val="el-GR"/>
          </w:rPr>
          <w:t>anne.rohfritsch@efa.gr</w:t>
        </w:r>
      </w:hyperlink>
      <w:r w:rsidRPr="00DD763C">
        <w:rPr>
          <w:rFonts w:asciiTheme="minorHAnsi" w:eastAsia="SimSun" w:hAnsiTheme="minorHAnsi" w:cs="Calibri"/>
          <w:lang w:val="el-GR"/>
        </w:rPr>
        <w:t>).</w:t>
      </w:r>
    </w:p>
    <w:p w14:paraId="005CEFC1" w14:textId="3ECE40B6" w:rsidR="00DD763C" w:rsidRDefault="00DD763C" w:rsidP="00DD763C">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 xml:space="preserve">Από τη Γαλλική Σχολή οργανώνεται επίσκεψη στις εγκαταστάσεις και τις συλλογές της, είτε στις </w:t>
      </w:r>
      <w:r w:rsidR="001B4C37">
        <w:rPr>
          <w:rFonts w:asciiTheme="minorHAnsi" w:eastAsia="SimSun" w:hAnsiTheme="minorHAnsi" w:cs="Calibri"/>
          <w:lang w:val="el-GR"/>
        </w:rPr>
        <w:t>22</w:t>
      </w:r>
      <w:r>
        <w:rPr>
          <w:rFonts w:asciiTheme="minorHAnsi" w:eastAsia="SimSun" w:hAnsiTheme="minorHAnsi" w:cs="Calibri"/>
          <w:lang w:val="el-GR"/>
        </w:rPr>
        <w:t xml:space="preserve"> </w:t>
      </w:r>
      <w:r w:rsidR="001B4C37">
        <w:rPr>
          <w:rFonts w:asciiTheme="minorHAnsi" w:eastAsia="SimSun" w:hAnsiTheme="minorHAnsi" w:cs="Calibri"/>
          <w:lang w:val="el-GR"/>
        </w:rPr>
        <w:t>Ιουνίου</w:t>
      </w:r>
      <w:r w:rsidR="0027536C" w:rsidRPr="0027536C">
        <w:rPr>
          <w:rFonts w:asciiTheme="minorHAnsi" w:eastAsia="SimSun" w:hAnsiTheme="minorHAnsi" w:cs="Calibri"/>
          <w:lang w:val="el-GR"/>
        </w:rPr>
        <w:t xml:space="preserve"> (</w:t>
      </w:r>
      <w:r w:rsidR="001B4C37">
        <w:rPr>
          <w:rFonts w:asciiTheme="minorHAnsi" w:eastAsia="SimSun" w:hAnsiTheme="minorHAnsi" w:cs="Calibri"/>
          <w:lang w:val="el-GR"/>
        </w:rPr>
        <w:t>από 14.00 έως 17.00</w:t>
      </w:r>
      <w:r w:rsidR="0027536C" w:rsidRPr="0027536C">
        <w:rPr>
          <w:rFonts w:asciiTheme="minorHAnsi" w:eastAsia="SimSun" w:hAnsiTheme="minorHAnsi" w:cs="Calibri"/>
          <w:lang w:val="el-GR"/>
        </w:rPr>
        <w:t>)</w:t>
      </w:r>
      <w:r>
        <w:rPr>
          <w:rFonts w:asciiTheme="minorHAnsi" w:eastAsia="SimSun" w:hAnsiTheme="minorHAnsi" w:cs="Calibri"/>
          <w:lang w:val="el-GR"/>
        </w:rPr>
        <w:t xml:space="preserve"> είτε στις </w:t>
      </w:r>
      <w:r w:rsidR="001B4C37">
        <w:rPr>
          <w:rFonts w:asciiTheme="minorHAnsi" w:eastAsia="SimSun" w:hAnsiTheme="minorHAnsi" w:cs="Calibri"/>
          <w:lang w:val="el-GR"/>
        </w:rPr>
        <w:t>23</w:t>
      </w:r>
      <w:r>
        <w:rPr>
          <w:rFonts w:asciiTheme="minorHAnsi" w:eastAsia="SimSun" w:hAnsiTheme="minorHAnsi" w:cs="Calibri"/>
          <w:lang w:val="el-GR"/>
        </w:rPr>
        <w:t xml:space="preserve"> </w:t>
      </w:r>
      <w:r w:rsidR="001B4C37">
        <w:rPr>
          <w:rFonts w:asciiTheme="minorHAnsi" w:eastAsia="SimSun" w:hAnsiTheme="minorHAnsi" w:cs="Calibri"/>
          <w:lang w:val="el-GR"/>
        </w:rPr>
        <w:t>Ιουνίου</w:t>
      </w:r>
      <w:r w:rsidR="0027536C">
        <w:rPr>
          <w:rFonts w:asciiTheme="minorHAnsi" w:eastAsia="SimSun" w:hAnsiTheme="minorHAnsi" w:cs="Calibri"/>
          <w:lang w:val="el-GR"/>
        </w:rPr>
        <w:t xml:space="preserve"> (</w:t>
      </w:r>
      <w:r w:rsidR="001B4C37">
        <w:rPr>
          <w:rFonts w:asciiTheme="minorHAnsi" w:eastAsia="SimSun" w:hAnsiTheme="minorHAnsi" w:cs="Calibri"/>
          <w:lang w:val="el-GR"/>
        </w:rPr>
        <w:t>από 10.00 έως 13.00</w:t>
      </w:r>
      <w:r w:rsidR="0027536C">
        <w:rPr>
          <w:rFonts w:asciiTheme="minorHAnsi" w:eastAsia="SimSun" w:hAnsiTheme="minorHAnsi" w:cs="Calibri"/>
          <w:lang w:val="el-GR"/>
        </w:rPr>
        <w:t>)</w:t>
      </w:r>
      <w:r w:rsidR="00401CFA">
        <w:rPr>
          <w:rFonts w:asciiTheme="minorHAnsi" w:eastAsia="SimSun" w:hAnsiTheme="minorHAnsi" w:cs="Calibri"/>
          <w:lang w:val="el-GR"/>
        </w:rPr>
        <w:t>.</w:t>
      </w:r>
      <w:r>
        <w:rPr>
          <w:rFonts w:asciiTheme="minorHAnsi" w:eastAsia="SimSun" w:hAnsiTheme="minorHAnsi" w:cs="Calibri"/>
          <w:lang w:val="el-GR"/>
        </w:rPr>
        <w:t xml:space="preserve"> </w:t>
      </w:r>
    </w:p>
    <w:p w14:paraId="4FB17FB8" w14:textId="77777777" w:rsidR="00DD763C" w:rsidRDefault="00DD763C" w:rsidP="00DD763C">
      <w:pPr>
        <w:pStyle w:val="Retraitcorpsdetexte"/>
        <w:spacing w:after="60"/>
        <w:ind w:left="0"/>
        <w:jc w:val="both"/>
        <w:rPr>
          <w:rFonts w:asciiTheme="minorHAnsi" w:eastAsia="SimSun" w:hAnsiTheme="minorHAnsi" w:cs="Calibri"/>
          <w:lang w:val="el-GR"/>
        </w:rPr>
      </w:pPr>
    </w:p>
    <w:p w14:paraId="15E99B30" w14:textId="77777777" w:rsidR="00DD763C" w:rsidRDefault="00DD763C" w:rsidP="00DD763C">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Διαβάστηκε και έγινε αποδεκτό,</w:t>
      </w:r>
    </w:p>
    <w:p w14:paraId="20E03052" w14:textId="77777777" w:rsidR="00DD763C" w:rsidRDefault="00DD763C" w:rsidP="00DD763C">
      <w:pPr>
        <w:pStyle w:val="Retraitcorpsdetexte"/>
        <w:spacing w:after="60"/>
        <w:ind w:left="0"/>
        <w:jc w:val="both"/>
        <w:rPr>
          <w:rFonts w:asciiTheme="minorHAnsi" w:eastAsia="SimSun" w:hAnsiTheme="minorHAnsi" w:cs="Calibri"/>
          <w:lang w:val="el-GR"/>
        </w:rPr>
      </w:pPr>
      <w:r>
        <w:rPr>
          <w:rFonts w:asciiTheme="minorHAnsi" w:eastAsia="SimSun" w:hAnsiTheme="minorHAnsi" w:cs="Calibri"/>
          <w:lang w:val="el-GR"/>
        </w:rPr>
        <w:t>Ο πάροχος,</w:t>
      </w:r>
    </w:p>
    <w:p w14:paraId="57B31619" w14:textId="3981F028" w:rsidR="00DD763C" w:rsidRDefault="00DD763C" w:rsidP="00DD763C">
      <w:pPr>
        <w:pStyle w:val="Retraitcorpsdetexte"/>
        <w:spacing w:after="60"/>
        <w:ind w:left="0"/>
        <w:jc w:val="both"/>
        <w:rPr>
          <w:rFonts w:asciiTheme="minorHAnsi" w:eastAsia="SimSun" w:hAnsiTheme="minorHAnsi" w:cs="Calibri"/>
        </w:rPr>
      </w:pPr>
      <w:r>
        <w:rPr>
          <w:rFonts w:asciiTheme="minorHAnsi" w:eastAsia="SimSun" w:hAnsiTheme="minorHAnsi" w:cs="Calibri"/>
          <w:lang w:val="el-GR"/>
        </w:rPr>
        <w:t xml:space="preserve">Ημερομηνία, σφραγίδα, υπογραφή </w:t>
      </w:r>
    </w:p>
    <w:p w14:paraId="026EA802" w14:textId="77777777" w:rsidR="000256EC" w:rsidRDefault="000256EC" w:rsidP="00DD763C">
      <w:pPr>
        <w:pStyle w:val="Retraitcorpsdetexte"/>
        <w:spacing w:after="60"/>
        <w:ind w:left="0"/>
        <w:jc w:val="both"/>
        <w:rPr>
          <w:rFonts w:asciiTheme="minorHAnsi" w:eastAsia="SimSun" w:hAnsiTheme="minorHAnsi" w:cs="Calibri"/>
        </w:rPr>
      </w:pPr>
    </w:p>
    <w:p w14:paraId="6A300581" w14:textId="77777777" w:rsidR="000256EC" w:rsidRDefault="000256EC" w:rsidP="00DD763C">
      <w:pPr>
        <w:pStyle w:val="Retraitcorpsdetexte"/>
        <w:spacing w:after="60"/>
        <w:ind w:left="0"/>
        <w:jc w:val="both"/>
        <w:rPr>
          <w:rFonts w:asciiTheme="minorHAnsi" w:eastAsia="SimSun" w:hAnsiTheme="minorHAnsi" w:cs="Calibri"/>
        </w:rPr>
      </w:pPr>
    </w:p>
    <w:p w14:paraId="4F500938" w14:textId="77777777" w:rsidR="000256EC" w:rsidRDefault="000256EC" w:rsidP="00DD763C">
      <w:pPr>
        <w:pStyle w:val="Retraitcorpsdetexte"/>
        <w:spacing w:after="60"/>
        <w:ind w:left="0"/>
        <w:jc w:val="both"/>
        <w:rPr>
          <w:rFonts w:asciiTheme="minorHAnsi" w:eastAsia="SimSun" w:hAnsiTheme="minorHAnsi" w:cs="Calibri"/>
        </w:rPr>
      </w:pPr>
    </w:p>
    <w:p w14:paraId="4C7E94A4" w14:textId="77777777" w:rsidR="000256EC" w:rsidRDefault="000256EC" w:rsidP="00DD763C">
      <w:pPr>
        <w:pStyle w:val="Retraitcorpsdetexte"/>
        <w:spacing w:after="60"/>
        <w:ind w:left="0"/>
        <w:jc w:val="both"/>
        <w:rPr>
          <w:rFonts w:asciiTheme="minorHAnsi" w:eastAsia="SimSun" w:hAnsiTheme="minorHAnsi" w:cs="Calibri"/>
        </w:rPr>
      </w:pPr>
    </w:p>
    <w:p w14:paraId="2F19359D" w14:textId="77777777" w:rsidR="000256EC" w:rsidRDefault="000256EC" w:rsidP="00DD763C">
      <w:pPr>
        <w:pStyle w:val="Retraitcorpsdetexte"/>
        <w:spacing w:after="60"/>
        <w:ind w:left="0"/>
        <w:jc w:val="both"/>
        <w:rPr>
          <w:rFonts w:asciiTheme="minorHAnsi" w:eastAsia="SimSun" w:hAnsiTheme="minorHAnsi" w:cs="Calibri"/>
        </w:rPr>
      </w:pPr>
    </w:p>
    <w:p w14:paraId="752AA04C" w14:textId="77777777" w:rsidR="000256EC" w:rsidRPr="000256EC" w:rsidRDefault="000256EC" w:rsidP="00DD763C">
      <w:pPr>
        <w:pStyle w:val="Retraitcorpsdetexte"/>
        <w:spacing w:after="60"/>
        <w:ind w:left="0"/>
        <w:jc w:val="both"/>
        <w:rPr>
          <w:rFonts w:asciiTheme="minorHAnsi" w:hAnsiTheme="minorHAnsi" w:cs="Calibri"/>
          <w:color w:val="3366FF"/>
          <w:szCs w:val="23"/>
          <w:shd w:val="clear" w:color="auto" w:fill="FF0000"/>
        </w:rPr>
      </w:pPr>
    </w:p>
    <w:p w14:paraId="70F89071" w14:textId="52424087" w:rsidR="00A55892" w:rsidRPr="00CF63C1" w:rsidRDefault="00A55892" w:rsidP="00F82480">
      <w:pPr>
        <w:pStyle w:val="Retraitcorpsdetexte"/>
        <w:spacing w:after="60"/>
        <w:ind w:left="0"/>
        <w:jc w:val="both"/>
        <w:rPr>
          <w:rFonts w:asciiTheme="minorHAnsi" w:eastAsia="SimSun" w:hAnsiTheme="minorHAnsi" w:cs="Calibri"/>
          <w:b/>
          <w:bCs/>
          <w:sz w:val="32"/>
          <w:szCs w:val="32"/>
          <w:lang w:val="el-GR"/>
        </w:rPr>
      </w:pPr>
      <w:bookmarkStart w:id="47" w:name="__RefHeading___Toc349405770"/>
      <w:bookmarkEnd w:id="47"/>
      <w:r w:rsidRPr="00CF63C1">
        <w:rPr>
          <w:rFonts w:asciiTheme="minorHAnsi" w:hAnsiTheme="minorHAnsi" w:cs="Calibri"/>
          <w:lang w:val="el-GR"/>
        </w:rPr>
        <w:br w:type="page"/>
      </w:r>
    </w:p>
    <w:p w14:paraId="1320D276" w14:textId="13256A97" w:rsidR="00485E71" w:rsidRPr="00A55892" w:rsidRDefault="00CF63C1" w:rsidP="00A55892">
      <w:pPr>
        <w:pStyle w:val="Titre1"/>
        <w:keepNext w:val="0"/>
        <w:spacing w:before="720" w:after="240"/>
        <w:ind w:left="431" w:hanging="431"/>
        <w:rPr>
          <w:rFonts w:asciiTheme="minorHAnsi" w:hAnsiTheme="minorHAnsi" w:cs="Calibri"/>
          <w:u w:val="none"/>
        </w:rPr>
      </w:pPr>
      <w:r>
        <w:rPr>
          <w:rFonts w:asciiTheme="minorHAnsi" w:hAnsiTheme="minorHAnsi" w:cs="Calibri"/>
          <w:u w:val="none"/>
          <w:lang w:val="el-GR"/>
        </w:rPr>
        <w:lastRenderedPageBreak/>
        <w:t>Παραρτήματα</w:t>
      </w:r>
    </w:p>
    <w:p w14:paraId="317A3073" w14:textId="58AA0A48" w:rsidR="00553F9A" w:rsidRPr="00CF63C1" w:rsidRDefault="00CF63C1" w:rsidP="00A55892">
      <w:pPr>
        <w:pStyle w:val="Titre3"/>
        <w:jc w:val="both"/>
        <w:rPr>
          <w:rFonts w:asciiTheme="minorHAnsi" w:hAnsiTheme="minorHAnsi" w:cs="Calibri"/>
          <w:sz w:val="22"/>
          <w:lang w:val="el-GR"/>
        </w:rPr>
      </w:pPr>
      <w:bookmarkStart w:id="48" w:name="_Toc428461610"/>
      <w:r>
        <w:rPr>
          <w:rFonts w:asciiTheme="minorHAnsi" w:hAnsiTheme="minorHAnsi" w:cs="Calibri"/>
          <w:sz w:val="22"/>
          <w:lang w:val="el-GR"/>
        </w:rPr>
        <w:t>Παράρτημα</w:t>
      </w:r>
      <w:r w:rsidR="00A55892" w:rsidRPr="00CF63C1">
        <w:rPr>
          <w:rFonts w:asciiTheme="minorHAnsi" w:hAnsiTheme="minorHAnsi" w:cs="Calibri"/>
          <w:sz w:val="22"/>
          <w:lang w:val="el-GR"/>
        </w:rPr>
        <w:t xml:space="preserve"> 1. </w:t>
      </w:r>
      <w:bookmarkEnd w:id="48"/>
      <w:r>
        <w:rPr>
          <w:rFonts w:asciiTheme="minorHAnsi" w:hAnsiTheme="minorHAnsi" w:cs="Calibri"/>
          <w:sz w:val="22"/>
          <w:lang w:val="el-GR"/>
        </w:rPr>
        <w:t xml:space="preserve">Οριζόντια και κάθετη προβολή του ίδιου </w:t>
      </w:r>
      <w:r w:rsidR="00F05951">
        <w:rPr>
          <w:rFonts w:asciiTheme="minorHAnsi" w:hAnsiTheme="minorHAnsi" w:cs="Calibri"/>
          <w:sz w:val="22"/>
          <w:lang w:val="el-GR"/>
        </w:rPr>
        <w:t>εκτύπου</w:t>
      </w:r>
    </w:p>
    <w:p w14:paraId="6D36BE9F" w14:textId="7BBB1C5A" w:rsidR="00485E71" w:rsidRPr="00C6537E" w:rsidRDefault="00C6537E" w:rsidP="00553F9A">
      <w:pPr>
        <w:rPr>
          <w:rFonts w:asciiTheme="minorHAnsi" w:hAnsiTheme="minorHAnsi"/>
          <w:b/>
          <w:sz w:val="22"/>
          <w:lang w:val="el-GR"/>
        </w:rPr>
      </w:pPr>
      <w:r>
        <w:rPr>
          <w:rFonts w:asciiTheme="minorHAnsi" w:hAnsiTheme="minorHAnsi"/>
          <w:b/>
          <w:sz w:val="22"/>
          <w:lang w:val="el-GR"/>
        </w:rPr>
        <w:t xml:space="preserve">Οριζόντια προβολή </w:t>
      </w:r>
      <w:r w:rsidR="00F05951">
        <w:rPr>
          <w:rFonts w:asciiTheme="minorHAnsi" w:hAnsiTheme="minorHAnsi"/>
          <w:b/>
          <w:sz w:val="22"/>
          <w:lang w:val="el-GR"/>
        </w:rPr>
        <w:t>εκτύπου</w:t>
      </w:r>
    </w:p>
    <w:p w14:paraId="6282B1F1" w14:textId="77777777" w:rsidR="00553F9A" w:rsidRPr="00553F9A" w:rsidRDefault="00553F9A" w:rsidP="00553F9A">
      <w:pPr>
        <w:rPr>
          <w:rFonts w:asciiTheme="minorHAnsi" w:hAnsiTheme="minorHAnsi"/>
          <w:b/>
        </w:rPr>
      </w:pPr>
    </w:p>
    <w:p w14:paraId="4DC42D29" w14:textId="5EC8948F" w:rsidR="00A55892" w:rsidRPr="00A55892" w:rsidRDefault="00A55892" w:rsidP="00A55892">
      <w:pPr>
        <w:pStyle w:val="Corpsdetexte"/>
      </w:pPr>
      <w:r>
        <w:rPr>
          <w:noProof/>
          <w:lang w:eastAsia="fr-FR"/>
        </w:rPr>
        <w:drawing>
          <wp:inline distT="0" distB="0" distL="0" distR="0" wp14:anchorId="69F8D88F" wp14:editId="413D112C">
            <wp:extent cx="5711825" cy="5415280"/>
            <wp:effectExtent l="0" t="0" r="3175" b="0"/>
            <wp:docPr id="1" name="Image 1" descr="C:\Users\anne.rohfritsch\AppData\Local\Microsoft\Windows\Temporary Internet Files\Content.Outlook\JSWIS0VY\MOM_EST_701007_H0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rohfritsch\AppData\Local\Microsoft\Windows\Temporary Internet Files\Content.Outlook\JSWIS0VY\MOM_EST_701007_H00_0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5415280"/>
                    </a:xfrm>
                    <a:prstGeom prst="rect">
                      <a:avLst/>
                    </a:prstGeom>
                    <a:noFill/>
                    <a:ln>
                      <a:noFill/>
                    </a:ln>
                  </pic:spPr>
                </pic:pic>
              </a:graphicData>
            </a:graphic>
          </wp:inline>
        </w:drawing>
      </w:r>
    </w:p>
    <w:p w14:paraId="5379E22D" w14:textId="77777777" w:rsidR="00553F9A" w:rsidRDefault="00553F9A">
      <w:pPr>
        <w:suppressAutoHyphens w:val="0"/>
        <w:rPr>
          <w:rFonts w:asciiTheme="minorHAnsi" w:hAnsiTheme="minorHAnsi" w:cs="Calibri"/>
          <w:highlight w:val="yellow"/>
        </w:rPr>
      </w:pPr>
      <w:bookmarkStart w:id="49" w:name="__RefHeading___Toc349405771"/>
    </w:p>
    <w:p w14:paraId="05E6BF27" w14:textId="77777777" w:rsidR="00553F9A" w:rsidRDefault="00553F9A">
      <w:pPr>
        <w:suppressAutoHyphens w:val="0"/>
        <w:rPr>
          <w:rFonts w:asciiTheme="minorHAnsi" w:hAnsiTheme="minorHAnsi" w:cs="Calibri"/>
          <w:highlight w:val="yellow"/>
        </w:rPr>
      </w:pPr>
    </w:p>
    <w:p w14:paraId="3ACF99D9" w14:textId="77777777" w:rsidR="00553F9A" w:rsidRDefault="00553F9A">
      <w:pPr>
        <w:suppressAutoHyphens w:val="0"/>
        <w:rPr>
          <w:rFonts w:asciiTheme="minorHAnsi" w:hAnsiTheme="minorHAnsi"/>
          <w:b/>
        </w:rPr>
      </w:pPr>
      <w:r>
        <w:rPr>
          <w:rFonts w:asciiTheme="minorHAnsi" w:hAnsiTheme="minorHAnsi"/>
          <w:b/>
        </w:rPr>
        <w:br w:type="page"/>
      </w:r>
    </w:p>
    <w:p w14:paraId="6A25410E" w14:textId="5729FD98" w:rsidR="00553F9A" w:rsidRPr="00553F9A" w:rsidRDefault="00553F9A" w:rsidP="00553F9A">
      <w:pPr>
        <w:rPr>
          <w:rFonts w:asciiTheme="minorHAnsi" w:hAnsiTheme="minorHAnsi"/>
          <w:b/>
          <w:sz w:val="32"/>
        </w:rPr>
      </w:pPr>
    </w:p>
    <w:p w14:paraId="323D9F23" w14:textId="00F2898A" w:rsidR="00553F9A" w:rsidRPr="00553F9A" w:rsidRDefault="00553F9A" w:rsidP="00553F9A">
      <w:pPr>
        <w:rPr>
          <w:rFonts w:asciiTheme="minorHAnsi" w:hAnsiTheme="minorHAnsi"/>
          <w:b/>
        </w:rPr>
      </w:pPr>
    </w:p>
    <w:p w14:paraId="62C3F7D1" w14:textId="19BA6E9D" w:rsidR="00553F9A" w:rsidRPr="00C6537E" w:rsidRDefault="00C6537E" w:rsidP="00553F9A">
      <w:pPr>
        <w:rPr>
          <w:rFonts w:asciiTheme="minorHAnsi" w:hAnsiTheme="minorHAnsi"/>
          <w:b/>
          <w:sz w:val="22"/>
          <w:lang w:val="el-GR"/>
        </w:rPr>
      </w:pPr>
      <w:r>
        <w:rPr>
          <w:rFonts w:asciiTheme="minorHAnsi" w:hAnsiTheme="minorHAnsi"/>
          <w:b/>
          <w:sz w:val="22"/>
          <w:lang w:val="el-GR"/>
        </w:rPr>
        <w:t xml:space="preserve">Κάθετη προβολή </w:t>
      </w:r>
      <w:r w:rsidR="00F05951">
        <w:rPr>
          <w:rFonts w:asciiTheme="minorHAnsi" w:hAnsiTheme="minorHAnsi"/>
          <w:b/>
          <w:sz w:val="22"/>
          <w:lang w:val="el-GR"/>
        </w:rPr>
        <w:t>εκτύπου</w:t>
      </w:r>
    </w:p>
    <w:p w14:paraId="003FF6BD" w14:textId="77777777" w:rsidR="00553F9A" w:rsidRDefault="00553F9A">
      <w:pPr>
        <w:suppressAutoHyphens w:val="0"/>
        <w:rPr>
          <w:rFonts w:asciiTheme="minorHAnsi" w:hAnsiTheme="minorHAnsi" w:cs="Calibri"/>
          <w:highlight w:val="yellow"/>
        </w:rPr>
      </w:pPr>
    </w:p>
    <w:p w14:paraId="79595C85" w14:textId="58F757DF" w:rsidR="00A55892" w:rsidRDefault="00553F9A">
      <w:pPr>
        <w:suppressAutoHyphens w:val="0"/>
        <w:rPr>
          <w:rFonts w:asciiTheme="minorHAnsi" w:eastAsia="SimSun" w:hAnsiTheme="minorHAnsi" w:cs="Calibri"/>
          <w:b/>
          <w:bCs/>
          <w:szCs w:val="28"/>
          <w:highlight w:val="yellow"/>
        </w:rPr>
      </w:pPr>
      <w:r>
        <w:rPr>
          <w:rFonts w:asciiTheme="minorHAnsi" w:hAnsiTheme="minorHAnsi" w:cs="Calibri"/>
          <w:noProof/>
          <w:lang w:eastAsia="fr-FR"/>
        </w:rPr>
        <w:drawing>
          <wp:inline distT="0" distB="0" distL="0" distR="0" wp14:anchorId="231CD17D" wp14:editId="2C1622E7">
            <wp:extent cx="5743575" cy="5686425"/>
            <wp:effectExtent l="0" t="0" r="9525" b="9525"/>
            <wp:docPr id="3" name="Image 3" descr="C:\Users\anne.rohfritsch\AppData\Local\Microsoft\Windows\Temporary Internet Files\Content.Outlook\JSWIS0VY\MOM_EST_701007_V0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rohfritsch\AppData\Local\Microsoft\Windows\Temporary Internet Files\Content.Outlook\JSWIS0VY\MOM_EST_701007_V00_0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5686425"/>
                    </a:xfrm>
                    <a:prstGeom prst="rect">
                      <a:avLst/>
                    </a:prstGeom>
                    <a:noFill/>
                    <a:ln>
                      <a:noFill/>
                    </a:ln>
                  </pic:spPr>
                </pic:pic>
              </a:graphicData>
            </a:graphic>
          </wp:inline>
        </w:drawing>
      </w:r>
      <w:r w:rsidR="00A55892">
        <w:rPr>
          <w:rFonts w:asciiTheme="minorHAnsi" w:hAnsiTheme="minorHAnsi" w:cs="Calibri"/>
          <w:highlight w:val="yellow"/>
        </w:rPr>
        <w:br w:type="page"/>
      </w:r>
    </w:p>
    <w:p w14:paraId="683BDE15" w14:textId="4213FF14" w:rsidR="00485E71" w:rsidRPr="00A67FC8" w:rsidRDefault="006C3BBE" w:rsidP="00A847C8">
      <w:pPr>
        <w:pStyle w:val="Titre3"/>
        <w:jc w:val="both"/>
        <w:rPr>
          <w:rFonts w:asciiTheme="minorHAnsi" w:hAnsiTheme="minorHAnsi" w:cs="Calibri"/>
          <w:sz w:val="24"/>
          <w:lang w:val="el-GR"/>
        </w:rPr>
      </w:pPr>
      <w:bookmarkStart w:id="50" w:name="_Toc428461612"/>
      <w:r>
        <w:rPr>
          <w:rFonts w:asciiTheme="minorHAnsi" w:hAnsiTheme="minorHAnsi" w:cs="Calibri"/>
          <w:sz w:val="24"/>
          <w:lang w:val="el-GR"/>
        </w:rPr>
        <w:lastRenderedPageBreak/>
        <w:t>Παράρτημα</w:t>
      </w:r>
      <w:r w:rsidR="00485E71" w:rsidRPr="00A67FC8">
        <w:rPr>
          <w:rFonts w:asciiTheme="minorHAnsi" w:hAnsiTheme="minorHAnsi" w:cs="Calibri"/>
          <w:sz w:val="24"/>
          <w:lang w:val="el-GR"/>
        </w:rPr>
        <w:t xml:space="preserve"> </w:t>
      </w:r>
      <w:r w:rsidR="00842529">
        <w:rPr>
          <w:rFonts w:asciiTheme="minorHAnsi" w:hAnsiTheme="minorHAnsi" w:cs="Calibri"/>
          <w:sz w:val="24"/>
          <w:lang w:val="el-GR"/>
        </w:rPr>
        <w:t>2</w:t>
      </w:r>
      <w:r w:rsidR="00485E71" w:rsidRPr="00A67FC8">
        <w:rPr>
          <w:rFonts w:asciiTheme="minorHAnsi" w:hAnsiTheme="minorHAnsi" w:cs="Calibri"/>
          <w:sz w:val="24"/>
          <w:lang w:val="el-GR"/>
        </w:rPr>
        <w:t xml:space="preserve">. </w:t>
      </w:r>
      <w:bookmarkEnd w:id="49"/>
      <w:bookmarkEnd w:id="50"/>
      <w:r w:rsidR="00A67FC8">
        <w:rPr>
          <w:rFonts w:asciiTheme="minorHAnsi" w:hAnsiTheme="minorHAnsi" w:cs="Calibri"/>
          <w:sz w:val="24"/>
          <w:lang w:val="el-GR"/>
        </w:rPr>
        <w:t xml:space="preserve">Παράδειγμα </w:t>
      </w:r>
      <w:r w:rsidR="00A67FC8" w:rsidRPr="00073C28">
        <w:rPr>
          <w:rFonts w:asciiTheme="minorHAnsi" w:hAnsiTheme="minorHAnsi" w:cs="Calibri"/>
          <w:sz w:val="24"/>
          <w:lang w:val="el-GR"/>
        </w:rPr>
        <w:t xml:space="preserve">πίνακα </w:t>
      </w:r>
      <w:r>
        <w:rPr>
          <w:rFonts w:asciiTheme="minorHAnsi" w:hAnsiTheme="minorHAnsi" w:cs="Calibri"/>
          <w:sz w:val="24"/>
          <w:lang w:val="el-GR"/>
        </w:rPr>
        <w:t>απογραφής</w:t>
      </w:r>
      <w:r w:rsidR="00A67FC8" w:rsidRPr="00073C28">
        <w:rPr>
          <w:rFonts w:asciiTheme="minorHAnsi" w:hAnsiTheme="minorHAnsi" w:cs="Calibri"/>
          <w:sz w:val="24"/>
          <w:lang w:val="el-GR"/>
        </w:rPr>
        <w:t xml:space="preserve"> </w:t>
      </w:r>
      <w:r w:rsidR="00A67FC8">
        <w:rPr>
          <w:rFonts w:asciiTheme="minorHAnsi" w:hAnsiTheme="minorHAnsi" w:cs="Calibri"/>
          <w:sz w:val="24"/>
          <w:lang w:val="el-GR"/>
        </w:rPr>
        <w:t>των υποσυνόλων προς ψηφιοποίηση</w:t>
      </w:r>
    </w:p>
    <w:p w14:paraId="1DFF244B" w14:textId="77777777" w:rsidR="00553F9A" w:rsidRPr="00A67FC8" w:rsidRDefault="00553F9A" w:rsidP="00553F9A">
      <w:pPr>
        <w:pStyle w:val="Corpsdetexte"/>
        <w:rPr>
          <w:lang w:val="el-GR"/>
        </w:rPr>
      </w:pPr>
    </w:p>
    <w:tbl>
      <w:tblPr>
        <w:tblW w:w="5000" w:type="pct"/>
        <w:tblCellMar>
          <w:left w:w="70" w:type="dxa"/>
          <w:right w:w="70" w:type="dxa"/>
        </w:tblCellMar>
        <w:tblLook w:val="04A0" w:firstRow="1" w:lastRow="0" w:firstColumn="1" w:lastColumn="0" w:noHBand="0" w:noVBand="1"/>
      </w:tblPr>
      <w:tblGrid>
        <w:gridCol w:w="1150"/>
        <w:gridCol w:w="2203"/>
        <w:gridCol w:w="1534"/>
        <w:gridCol w:w="1534"/>
        <w:gridCol w:w="1535"/>
        <w:gridCol w:w="1210"/>
      </w:tblGrid>
      <w:tr w:rsidR="00553F9A" w:rsidRPr="00553F9A" w14:paraId="5B3EB8E5" w14:textId="77777777" w:rsidTr="00553F9A">
        <w:trPr>
          <w:trHeight w:val="741"/>
        </w:trPr>
        <w:tc>
          <w:tcPr>
            <w:tcW w:w="577" w:type="pct"/>
            <w:tcBorders>
              <w:top w:val="single" w:sz="4" w:space="0" w:color="auto"/>
              <w:left w:val="single" w:sz="8" w:space="0" w:color="auto"/>
              <w:bottom w:val="single" w:sz="4" w:space="0" w:color="auto"/>
              <w:right w:val="single" w:sz="4" w:space="0" w:color="auto"/>
            </w:tcBorders>
            <w:shd w:val="clear" w:color="000000" w:fill="B8CCE4"/>
            <w:hideMark/>
          </w:tcPr>
          <w:p w14:paraId="268286F7" w14:textId="1CE44488" w:rsidR="00553F9A" w:rsidRPr="00A67FC8" w:rsidRDefault="00A67FC8" w:rsidP="00553F9A">
            <w:pPr>
              <w:suppressAutoHyphens w:val="0"/>
              <w:jc w:val="center"/>
              <w:rPr>
                <w:rFonts w:ascii="Verdana" w:hAnsi="Verdana"/>
                <w:b/>
                <w:bCs/>
                <w:color w:val="000000"/>
                <w:sz w:val="18"/>
                <w:szCs w:val="20"/>
                <w:lang w:val="el-GR" w:eastAsia="fr-FR"/>
              </w:rPr>
            </w:pPr>
            <w:r>
              <w:rPr>
                <w:rFonts w:ascii="Verdana" w:hAnsi="Verdana"/>
                <w:b/>
                <w:bCs/>
                <w:color w:val="000000"/>
                <w:sz w:val="18"/>
                <w:szCs w:val="20"/>
                <w:lang w:val="el-GR" w:eastAsia="fr-FR"/>
              </w:rPr>
              <w:t>Κωδικός αναφοράς</w:t>
            </w:r>
          </w:p>
        </w:tc>
        <w:tc>
          <w:tcPr>
            <w:tcW w:w="1212" w:type="pct"/>
            <w:tcBorders>
              <w:top w:val="single" w:sz="4" w:space="0" w:color="auto"/>
              <w:left w:val="nil"/>
              <w:bottom w:val="single" w:sz="4" w:space="0" w:color="auto"/>
              <w:right w:val="single" w:sz="4" w:space="0" w:color="auto"/>
            </w:tcBorders>
            <w:shd w:val="clear" w:color="000000" w:fill="B8CCE4"/>
            <w:hideMark/>
          </w:tcPr>
          <w:p w14:paraId="788079EC" w14:textId="09900635" w:rsidR="00553F9A" w:rsidRPr="00A67FC8" w:rsidRDefault="00A67FC8" w:rsidP="006C3BBE">
            <w:pPr>
              <w:suppressAutoHyphens w:val="0"/>
              <w:jc w:val="center"/>
              <w:rPr>
                <w:rFonts w:ascii="Verdana" w:hAnsi="Verdana"/>
                <w:b/>
                <w:bCs/>
                <w:color w:val="000000"/>
                <w:sz w:val="18"/>
                <w:szCs w:val="20"/>
                <w:lang w:val="el-GR" w:eastAsia="fr-FR"/>
              </w:rPr>
            </w:pPr>
            <w:r>
              <w:rPr>
                <w:rFonts w:ascii="Verdana" w:hAnsi="Verdana"/>
                <w:b/>
                <w:bCs/>
                <w:color w:val="000000"/>
                <w:sz w:val="18"/>
                <w:szCs w:val="20"/>
                <w:lang w:val="el-GR" w:eastAsia="fr-FR"/>
              </w:rPr>
              <w:t xml:space="preserve">Υλική σημασία και </w:t>
            </w:r>
            <w:r w:rsidR="006C3BBE">
              <w:rPr>
                <w:rFonts w:ascii="Verdana" w:hAnsi="Verdana"/>
                <w:b/>
                <w:bCs/>
                <w:color w:val="000000"/>
                <w:sz w:val="18"/>
                <w:szCs w:val="20"/>
                <w:lang w:val="el-GR" w:eastAsia="fr-FR"/>
              </w:rPr>
              <w:t>υλικό</w:t>
            </w:r>
          </w:p>
        </w:tc>
        <w:tc>
          <w:tcPr>
            <w:tcW w:w="847" w:type="pct"/>
            <w:tcBorders>
              <w:top w:val="single" w:sz="4" w:space="0" w:color="auto"/>
              <w:left w:val="nil"/>
              <w:bottom w:val="single" w:sz="4" w:space="0" w:color="auto"/>
              <w:right w:val="single" w:sz="4" w:space="0" w:color="auto"/>
            </w:tcBorders>
            <w:shd w:val="clear" w:color="000000" w:fill="B8CCE4"/>
            <w:hideMark/>
          </w:tcPr>
          <w:p w14:paraId="73D2402A" w14:textId="24E3E9C5" w:rsidR="00553F9A" w:rsidRPr="00A67FC8" w:rsidRDefault="00A67FC8" w:rsidP="006C3BBE">
            <w:pPr>
              <w:suppressAutoHyphens w:val="0"/>
              <w:jc w:val="center"/>
              <w:rPr>
                <w:rFonts w:ascii="Verdana" w:hAnsi="Verdana"/>
                <w:b/>
                <w:bCs/>
                <w:color w:val="000000"/>
                <w:sz w:val="18"/>
                <w:szCs w:val="20"/>
                <w:lang w:val="el-GR" w:eastAsia="fr-FR"/>
              </w:rPr>
            </w:pPr>
            <w:r>
              <w:rPr>
                <w:rFonts w:ascii="Verdana" w:hAnsi="Verdana"/>
                <w:b/>
                <w:bCs/>
                <w:color w:val="000000"/>
                <w:sz w:val="18"/>
                <w:szCs w:val="20"/>
                <w:lang w:val="el-GR" w:eastAsia="fr-FR"/>
              </w:rPr>
              <w:t xml:space="preserve">Γλώσσα </w:t>
            </w:r>
            <w:r w:rsidR="006C3BBE">
              <w:rPr>
                <w:rFonts w:ascii="Verdana" w:hAnsi="Verdana"/>
                <w:b/>
                <w:bCs/>
                <w:color w:val="000000"/>
                <w:sz w:val="18"/>
                <w:szCs w:val="20"/>
                <w:lang w:val="el-GR" w:eastAsia="fr-FR"/>
              </w:rPr>
              <w:t>των τεκμηρίων</w:t>
            </w:r>
          </w:p>
        </w:tc>
        <w:tc>
          <w:tcPr>
            <w:tcW w:w="847" w:type="pct"/>
            <w:tcBorders>
              <w:top w:val="single" w:sz="4" w:space="0" w:color="auto"/>
              <w:left w:val="nil"/>
              <w:bottom w:val="single" w:sz="4" w:space="0" w:color="auto"/>
              <w:right w:val="single" w:sz="4" w:space="0" w:color="auto"/>
            </w:tcBorders>
            <w:shd w:val="clear" w:color="000000" w:fill="B8CCE4"/>
            <w:hideMark/>
          </w:tcPr>
          <w:p w14:paraId="63F4835E" w14:textId="7BA3C92F" w:rsidR="00553F9A" w:rsidRPr="00A67FC8" w:rsidRDefault="00A67FC8" w:rsidP="00A67FC8">
            <w:pPr>
              <w:suppressAutoHyphens w:val="0"/>
              <w:jc w:val="center"/>
              <w:rPr>
                <w:rFonts w:ascii="Verdana" w:hAnsi="Verdana"/>
                <w:b/>
                <w:bCs/>
                <w:color w:val="000000"/>
                <w:sz w:val="18"/>
                <w:szCs w:val="20"/>
                <w:lang w:val="el-GR" w:eastAsia="fr-FR"/>
              </w:rPr>
            </w:pPr>
            <w:r>
              <w:rPr>
                <w:rFonts w:ascii="Verdana" w:hAnsi="Verdana"/>
                <w:b/>
                <w:bCs/>
                <w:color w:val="000000"/>
                <w:sz w:val="18"/>
                <w:szCs w:val="20"/>
                <w:lang w:val="el-GR" w:eastAsia="fr-FR"/>
              </w:rPr>
              <w:t xml:space="preserve">Σχετικές μονάδες περιγραφής </w:t>
            </w:r>
          </w:p>
        </w:tc>
        <w:tc>
          <w:tcPr>
            <w:tcW w:w="847" w:type="pct"/>
            <w:tcBorders>
              <w:top w:val="single" w:sz="4" w:space="0" w:color="auto"/>
              <w:left w:val="nil"/>
              <w:bottom w:val="single" w:sz="4" w:space="0" w:color="auto"/>
              <w:right w:val="single" w:sz="4" w:space="0" w:color="auto"/>
            </w:tcBorders>
            <w:shd w:val="clear" w:color="000000" w:fill="B8CCE4"/>
            <w:hideMark/>
          </w:tcPr>
          <w:p w14:paraId="36608D95" w14:textId="3C59D9B4" w:rsidR="00553F9A" w:rsidRPr="00553F9A" w:rsidRDefault="00A67FC8" w:rsidP="00553F9A">
            <w:pPr>
              <w:suppressAutoHyphens w:val="0"/>
              <w:jc w:val="center"/>
              <w:rPr>
                <w:rFonts w:ascii="Verdana" w:hAnsi="Verdana"/>
                <w:b/>
                <w:bCs/>
                <w:color w:val="000000"/>
                <w:sz w:val="18"/>
                <w:szCs w:val="20"/>
                <w:lang w:eastAsia="fr-FR"/>
              </w:rPr>
            </w:pPr>
            <w:r>
              <w:rPr>
                <w:rFonts w:ascii="Verdana" w:hAnsi="Verdana"/>
                <w:b/>
                <w:bCs/>
                <w:color w:val="000000"/>
                <w:sz w:val="18"/>
                <w:szCs w:val="20"/>
                <w:lang w:val="el-GR" w:eastAsia="fr-FR"/>
              </w:rPr>
              <w:t>Σημειώσεις</w:t>
            </w:r>
            <w:r w:rsidR="00553F9A" w:rsidRPr="00553F9A">
              <w:rPr>
                <w:rFonts w:ascii="Verdana" w:hAnsi="Verdana"/>
                <w:b/>
                <w:bCs/>
                <w:color w:val="000000"/>
                <w:sz w:val="18"/>
                <w:szCs w:val="20"/>
                <w:lang w:eastAsia="fr-FR"/>
              </w:rPr>
              <w:t xml:space="preserve"> - </w:t>
            </w:r>
            <w:r w:rsidR="00553F9A" w:rsidRPr="00A67FC8">
              <w:rPr>
                <w:rFonts w:ascii="Verdana" w:hAnsi="Verdana"/>
                <w:b/>
                <w:bCs/>
                <w:color w:val="FF0000"/>
                <w:sz w:val="18"/>
                <w:szCs w:val="20"/>
                <w:lang w:eastAsia="fr-FR"/>
              </w:rPr>
              <w:t>NUM</w:t>
            </w:r>
          </w:p>
        </w:tc>
        <w:tc>
          <w:tcPr>
            <w:tcW w:w="672" w:type="pct"/>
            <w:tcBorders>
              <w:top w:val="single" w:sz="4" w:space="0" w:color="auto"/>
              <w:left w:val="nil"/>
              <w:bottom w:val="single" w:sz="4" w:space="0" w:color="auto"/>
              <w:right w:val="single" w:sz="4" w:space="0" w:color="auto"/>
            </w:tcBorders>
            <w:shd w:val="clear" w:color="000000" w:fill="B8CCE4"/>
            <w:hideMark/>
          </w:tcPr>
          <w:p w14:paraId="31245E34" w14:textId="76487362" w:rsidR="00553F9A" w:rsidRPr="00A67FC8" w:rsidRDefault="00A67FC8" w:rsidP="00553F9A">
            <w:pPr>
              <w:suppressAutoHyphens w:val="0"/>
              <w:jc w:val="center"/>
              <w:rPr>
                <w:rFonts w:ascii="Verdana" w:hAnsi="Verdana"/>
                <w:b/>
                <w:bCs/>
                <w:color w:val="000000"/>
                <w:sz w:val="18"/>
                <w:szCs w:val="20"/>
                <w:lang w:val="el-GR" w:eastAsia="fr-FR"/>
              </w:rPr>
            </w:pPr>
            <w:r>
              <w:rPr>
                <w:rFonts w:ascii="Verdana" w:hAnsi="Verdana"/>
                <w:b/>
                <w:bCs/>
                <w:color w:val="000000"/>
                <w:sz w:val="18"/>
                <w:szCs w:val="20"/>
                <w:lang w:val="el-GR" w:eastAsia="fr-FR"/>
              </w:rPr>
              <w:t>Θέση</w:t>
            </w:r>
          </w:p>
        </w:tc>
      </w:tr>
      <w:tr w:rsidR="00553F9A" w:rsidRPr="00553F9A" w14:paraId="2CDD09CF" w14:textId="77777777" w:rsidTr="00553F9A">
        <w:trPr>
          <w:trHeight w:val="600"/>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10481863" w14:textId="350F8763"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00001</w:t>
            </w:r>
          </w:p>
        </w:tc>
        <w:tc>
          <w:tcPr>
            <w:tcW w:w="1212" w:type="pct"/>
            <w:tcBorders>
              <w:top w:val="nil"/>
              <w:left w:val="nil"/>
              <w:bottom w:val="single" w:sz="4" w:space="0" w:color="auto"/>
              <w:right w:val="single" w:sz="4" w:space="0" w:color="auto"/>
            </w:tcBorders>
            <w:shd w:val="clear" w:color="000000" w:fill="FFFFFF"/>
            <w:hideMark/>
          </w:tcPr>
          <w:p w14:paraId="38DC56B9" w14:textId="718D14A4" w:rsidR="00553F9A" w:rsidRPr="00A67FC8" w:rsidRDefault="00553F9A" w:rsidP="00A67FC8">
            <w:pPr>
              <w:suppressAutoHyphens w:val="0"/>
              <w:rPr>
                <w:rFonts w:ascii="Verdana" w:hAnsi="Verdana"/>
                <w:color w:val="000000"/>
                <w:sz w:val="18"/>
                <w:szCs w:val="20"/>
                <w:lang w:val="el-GR" w:eastAsia="fr-FR"/>
              </w:rPr>
            </w:pPr>
            <w:r w:rsidRPr="00A67FC8">
              <w:rPr>
                <w:rFonts w:ascii="Verdana" w:hAnsi="Verdana"/>
                <w:color w:val="000000"/>
                <w:sz w:val="18"/>
                <w:szCs w:val="20"/>
                <w:lang w:val="el-GR" w:eastAsia="fr-FR"/>
              </w:rPr>
              <w:t xml:space="preserve">1 </w:t>
            </w:r>
            <w:r w:rsidR="00A67FC8">
              <w:rPr>
                <w:rFonts w:ascii="Verdana" w:hAnsi="Verdana"/>
                <w:color w:val="000000"/>
                <w:sz w:val="18"/>
                <w:szCs w:val="20"/>
                <w:lang w:val="el-GR" w:eastAsia="fr-FR"/>
              </w:rPr>
              <w:t>έκτυπο</w:t>
            </w:r>
            <w:r w:rsidRPr="00A67FC8">
              <w:rPr>
                <w:rFonts w:ascii="Verdana" w:hAnsi="Verdana"/>
                <w:color w:val="000000"/>
                <w:sz w:val="18"/>
                <w:szCs w:val="20"/>
                <w:lang w:val="el-GR" w:eastAsia="fr-FR"/>
              </w:rPr>
              <w:t xml:space="preserve"> 216 </w:t>
            </w:r>
            <w:r w:rsidRPr="00553F9A">
              <w:rPr>
                <w:rFonts w:ascii="Verdana" w:hAnsi="Verdana"/>
                <w:color w:val="000000"/>
                <w:sz w:val="18"/>
                <w:szCs w:val="20"/>
                <w:lang w:eastAsia="fr-FR"/>
              </w:rPr>
              <w:t>x</w:t>
            </w:r>
            <w:r w:rsidRPr="00A67FC8">
              <w:rPr>
                <w:rFonts w:ascii="Verdana" w:hAnsi="Verdana"/>
                <w:color w:val="000000"/>
                <w:sz w:val="18"/>
                <w:szCs w:val="20"/>
                <w:lang w:val="el-GR" w:eastAsia="fr-FR"/>
              </w:rPr>
              <w:t xml:space="preserve"> 50 </w:t>
            </w:r>
            <w:r w:rsidRPr="00553F9A">
              <w:rPr>
                <w:rFonts w:ascii="Verdana" w:hAnsi="Verdana"/>
                <w:color w:val="000000"/>
                <w:sz w:val="18"/>
                <w:szCs w:val="20"/>
                <w:lang w:eastAsia="fr-FR"/>
              </w:rPr>
              <w:t>cm</w:t>
            </w:r>
            <w:r w:rsidRPr="00A67FC8">
              <w:rPr>
                <w:rFonts w:ascii="Verdana" w:hAnsi="Verdana"/>
                <w:color w:val="000000"/>
                <w:sz w:val="18"/>
                <w:szCs w:val="20"/>
                <w:lang w:val="el-GR" w:eastAsia="fr-FR"/>
              </w:rPr>
              <w:t xml:space="preserve"> ; </w:t>
            </w:r>
            <w:r w:rsidR="00A67FC8">
              <w:rPr>
                <w:rFonts w:ascii="Verdana" w:hAnsi="Verdana"/>
                <w:color w:val="000000"/>
                <w:sz w:val="18"/>
                <w:szCs w:val="20"/>
                <w:lang w:val="el-GR" w:eastAsia="fr-FR"/>
              </w:rPr>
              <w:t>αρκετά φύλλα μαζί</w:t>
            </w:r>
          </w:p>
        </w:tc>
        <w:tc>
          <w:tcPr>
            <w:tcW w:w="847" w:type="pct"/>
            <w:tcBorders>
              <w:top w:val="nil"/>
              <w:left w:val="nil"/>
              <w:bottom w:val="single" w:sz="4" w:space="0" w:color="auto"/>
              <w:right w:val="single" w:sz="4" w:space="0" w:color="auto"/>
            </w:tcBorders>
            <w:shd w:val="clear" w:color="000000" w:fill="FFFFFF"/>
            <w:hideMark/>
          </w:tcPr>
          <w:p w14:paraId="77F7B8FE" w14:textId="6774F7B4" w:rsidR="00553F9A" w:rsidRPr="008620F5" w:rsidRDefault="00401CFA" w:rsidP="00553F9A">
            <w:pPr>
              <w:suppressAutoHyphens w:val="0"/>
              <w:rPr>
                <w:rFonts w:ascii="Verdana" w:hAnsi="Verdana"/>
                <w:color w:val="000000"/>
                <w:sz w:val="18"/>
                <w:szCs w:val="20"/>
                <w:lang w:val="el-GR" w:eastAsia="fr-FR"/>
              </w:rPr>
            </w:pPr>
            <w:r>
              <w:rPr>
                <w:rFonts w:ascii="Verdana" w:hAnsi="Verdana"/>
                <w:color w:val="000000"/>
                <w:sz w:val="18"/>
                <w:szCs w:val="20"/>
                <w:lang w:val="el-GR" w:eastAsia="fr-FR"/>
              </w:rPr>
              <w:t xml:space="preserve">Αρχαία </w:t>
            </w:r>
            <w:r w:rsidR="008620F5">
              <w:rPr>
                <w:rFonts w:ascii="Verdana" w:hAnsi="Verdana"/>
                <w:color w:val="000000"/>
                <w:sz w:val="18"/>
                <w:szCs w:val="20"/>
                <w:lang w:val="el-GR" w:eastAsia="fr-FR"/>
              </w:rPr>
              <w:t>Ελληνικά</w:t>
            </w:r>
          </w:p>
        </w:tc>
        <w:tc>
          <w:tcPr>
            <w:tcW w:w="847" w:type="pct"/>
            <w:tcBorders>
              <w:top w:val="nil"/>
              <w:left w:val="nil"/>
              <w:bottom w:val="single" w:sz="4" w:space="0" w:color="auto"/>
              <w:right w:val="single" w:sz="4" w:space="0" w:color="auto"/>
            </w:tcBorders>
            <w:shd w:val="clear" w:color="000000" w:fill="FFFFFF"/>
            <w:noWrap/>
            <w:hideMark/>
          </w:tcPr>
          <w:p w14:paraId="7580D48B"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 </w:t>
            </w:r>
          </w:p>
        </w:tc>
        <w:tc>
          <w:tcPr>
            <w:tcW w:w="847" w:type="pct"/>
            <w:tcBorders>
              <w:top w:val="nil"/>
              <w:left w:val="nil"/>
              <w:bottom w:val="single" w:sz="4" w:space="0" w:color="auto"/>
              <w:right w:val="single" w:sz="4" w:space="0" w:color="auto"/>
            </w:tcBorders>
            <w:shd w:val="clear" w:color="000000" w:fill="FFFFFF"/>
            <w:noWrap/>
            <w:hideMark/>
          </w:tcPr>
          <w:p w14:paraId="6A66C477"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O</w:t>
            </w:r>
          </w:p>
        </w:tc>
        <w:tc>
          <w:tcPr>
            <w:tcW w:w="672" w:type="pct"/>
            <w:tcBorders>
              <w:top w:val="nil"/>
              <w:left w:val="nil"/>
              <w:bottom w:val="single" w:sz="4" w:space="0" w:color="auto"/>
              <w:right w:val="single" w:sz="4" w:space="0" w:color="auto"/>
            </w:tcBorders>
            <w:shd w:val="clear" w:color="000000" w:fill="FFFFFF"/>
            <w:hideMark/>
          </w:tcPr>
          <w:p w14:paraId="038BFFB2"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r w:rsidR="00553F9A" w:rsidRPr="00553F9A" w14:paraId="2A7CA984" w14:textId="77777777" w:rsidTr="00553F9A">
        <w:trPr>
          <w:trHeight w:val="765"/>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36CE223E" w14:textId="6791F3B5"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00002</w:t>
            </w:r>
          </w:p>
        </w:tc>
        <w:tc>
          <w:tcPr>
            <w:tcW w:w="1212" w:type="pct"/>
            <w:tcBorders>
              <w:top w:val="nil"/>
              <w:left w:val="nil"/>
              <w:bottom w:val="single" w:sz="4" w:space="0" w:color="auto"/>
              <w:right w:val="single" w:sz="4" w:space="0" w:color="auto"/>
            </w:tcBorders>
            <w:shd w:val="clear" w:color="000000" w:fill="FFFFFF"/>
            <w:hideMark/>
          </w:tcPr>
          <w:p w14:paraId="1D046869" w14:textId="447FC42F" w:rsidR="00553F9A" w:rsidRPr="00553F9A" w:rsidRDefault="00553F9A" w:rsidP="00A67FC8">
            <w:pPr>
              <w:suppressAutoHyphens w:val="0"/>
              <w:rPr>
                <w:rFonts w:ascii="Verdana" w:hAnsi="Verdana"/>
                <w:color w:val="000000"/>
                <w:sz w:val="18"/>
                <w:szCs w:val="20"/>
                <w:lang w:eastAsia="fr-FR"/>
              </w:rPr>
            </w:pPr>
            <w:r w:rsidRPr="00553F9A">
              <w:rPr>
                <w:rFonts w:ascii="Verdana" w:hAnsi="Verdana"/>
                <w:color w:val="000000"/>
                <w:sz w:val="18"/>
                <w:szCs w:val="20"/>
                <w:lang w:eastAsia="fr-FR"/>
              </w:rPr>
              <w:t xml:space="preserve">1 </w:t>
            </w:r>
            <w:r w:rsidR="00A67FC8">
              <w:rPr>
                <w:rFonts w:ascii="Verdana" w:hAnsi="Verdana"/>
                <w:color w:val="000000"/>
                <w:sz w:val="18"/>
                <w:szCs w:val="20"/>
                <w:lang w:val="el-GR" w:eastAsia="fr-FR"/>
              </w:rPr>
              <w:t>έκτυπο</w:t>
            </w:r>
            <w:r w:rsidRPr="00553F9A">
              <w:rPr>
                <w:rFonts w:ascii="Verdana" w:hAnsi="Verdana"/>
                <w:color w:val="000000"/>
                <w:sz w:val="18"/>
                <w:szCs w:val="20"/>
                <w:lang w:eastAsia="fr-FR"/>
              </w:rPr>
              <w:t xml:space="preserve"> 60 x 37,5 cm </w:t>
            </w:r>
          </w:p>
        </w:tc>
        <w:tc>
          <w:tcPr>
            <w:tcW w:w="847" w:type="pct"/>
            <w:tcBorders>
              <w:top w:val="nil"/>
              <w:left w:val="nil"/>
              <w:bottom w:val="single" w:sz="4" w:space="0" w:color="auto"/>
              <w:right w:val="single" w:sz="4" w:space="0" w:color="auto"/>
            </w:tcBorders>
            <w:shd w:val="clear" w:color="000000" w:fill="FFFFFF"/>
            <w:hideMark/>
          </w:tcPr>
          <w:p w14:paraId="4D264D59" w14:textId="66AF2F38" w:rsidR="00553F9A" w:rsidRPr="00553F9A" w:rsidRDefault="00401CFA" w:rsidP="00553F9A">
            <w:pPr>
              <w:suppressAutoHyphens w:val="0"/>
              <w:rPr>
                <w:rFonts w:ascii="Verdana" w:hAnsi="Verdana"/>
                <w:color w:val="000000"/>
                <w:sz w:val="18"/>
                <w:szCs w:val="20"/>
                <w:lang w:eastAsia="fr-FR"/>
              </w:rPr>
            </w:pPr>
            <w:r w:rsidRPr="00401CFA">
              <w:rPr>
                <w:rFonts w:ascii="Verdana" w:hAnsi="Verdana"/>
                <w:color w:val="000000"/>
                <w:sz w:val="18"/>
                <w:szCs w:val="20"/>
                <w:lang w:eastAsia="fr-FR"/>
              </w:rPr>
              <w:t>Αρχαία Ελληνικά</w:t>
            </w:r>
          </w:p>
        </w:tc>
        <w:tc>
          <w:tcPr>
            <w:tcW w:w="847" w:type="pct"/>
            <w:tcBorders>
              <w:top w:val="nil"/>
              <w:left w:val="nil"/>
              <w:bottom w:val="single" w:sz="4" w:space="0" w:color="auto"/>
              <w:right w:val="single" w:sz="4" w:space="0" w:color="auto"/>
            </w:tcBorders>
            <w:shd w:val="clear" w:color="000000" w:fill="FFFFFF"/>
            <w:hideMark/>
          </w:tcPr>
          <w:p w14:paraId="51723AEE"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 </w:t>
            </w:r>
          </w:p>
        </w:tc>
        <w:tc>
          <w:tcPr>
            <w:tcW w:w="847" w:type="pct"/>
            <w:tcBorders>
              <w:top w:val="nil"/>
              <w:left w:val="nil"/>
              <w:bottom w:val="single" w:sz="4" w:space="0" w:color="auto"/>
              <w:right w:val="single" w:sz="4" w:space="0" w:color="auto"/>
            </w:tcBorders>
            <w:shd w:val="clear" w:color="000000" w:fill="FFFFFF"/>
            <w:hideMark/>
          </w:tcPr>
          <w:p w14:paraId="264B9002"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O</w:t>
            </w:r>
          </w:p>
        </w:tc>
        <w:tc>
          <w:tcPr>
            <w:tcW w:w="672" w:type="pct"/>
            <w:tcBorders>
              <w:top w:val="nil"/>
              <w:left w:val="nil"/>
              <w:bottom w:val="single" w:sz="4" w:space="0" w:color="auto"/>
              <w:right w:val="single" w:sz="4" w:space="0" w:color="auto"/>
            </w:tcBorders>
            <w:shd w:val="clear" w:color="000000" w:fill="FFFFFF"/>
            <w:hideMark/>
          </w:tcPr>
          <w:p w14:paraId="3BE06482"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r w:rsidR="00553F9A" w:rsidRPr="00553F9A" w14:paraId="52345857" w14:textId="77777777" w:rsidTr="00553F9A">
        <w:trPr>
          <w:trHeight w:val="600"/>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0B800213" w14:textId="483326A8"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00003</w:t>
            </w:r>
          </w:p>
        </w:tc>
        <w:tc>
          <w:tcPr>
            <w:tcW w:w="1212" w:type="pct"/>
            <w:tcBorders>
              <w:top w:val="nil"/>
              <w:left w:val="nil"/>
              <w:bottom w:val="single" w:sz="4" w:space="0" w:color="auto"/>
              <w:right w:val="single" w:sz="4" w:space="0" w:color="auto"/>
            </w:tcBorders>
            <w:shd w:val="clear" w:color="000000" w:fill="FFFFFF"/>
            <w:hideMark/>
          </w:tcPr>
          <w:p w14:paraId="48DC5391" w14:textId="251296C9"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 xml:space="preserve">1 </w:t>
            </w:r>
            <w:r w:rsidR="00A67FC8" w:rsidRPr="00A67FC8">
              <w:rPr>
                <w:rFonts w:ascii="Verdana" w:hAnsi="Verdana"/>
                <w:color w:val="000000"/>
                <w:sz w:val="18"/>
                <w:szCs w:val="20"/>
                <w:lang w:eastAsia="fr-FR"/>
              </w:rPr>
              <w:t xml:space="preserve">έκτυπο </w:t>
            </w:r>
            <w:r w:rsidRPr="00553F9A">
              <w:rPr>
                <w:rFonts w:ascii="Verdana" w:hAnsi="Verdana"/>
                <w:color w:val="000000"/>
                <w:sz w:val="18"/>
                <w:szCs w:val="20"/>
                <w:lang w:eastAsia="fr-FR"/>
              </w:rPr>
              <w:t>31,5 x 23,7 cm</w:t>
            </w:r>
          </w:p>
        </w:tc>
        <w:tc>
          <w:tcPr>
            <w:tcW w:w="847" w:type="pct"/>
            <w:tcBorders>
              <w:top w:val="nil"/>
              <w:left w:val="nil"/>
              <w:bottom w:val="single" w:sz="4" w:space="0" w:color="auto"/>
              <w:right w:val="single" w:sz="4" w:space="0" w:color="auto"/>
            </w:tcBorders>
            <w:shd w:val="clear" w:color="000000" w:fill="FFFFFF"/>
            <w:hideMark/>
          </w:tcPr>
          <w:p w14:paraId="477EB226" w14:textId="5582F1FB" w:rsidR="00553F9A" w:rsidRPr="00553F9A" w:rsidRDefault="00401CFA" w:rsidP="00553F9A">
            <w:pPr>
              <w:suppressAutoHyphens w:val="0"/>
              <w:rPr>
                <w:rFonts w:ascii="Verdana" w:hAnsi="Verdana"/>
                <w:color w:val="000000"/>
                <w:sz w:val="18"/>
                <w:szCs w:val="20"/>
                <w:lang w:eastAsia="fr-FR"/>
              </w:rPr>
            </w:pPr>
            <w:r w:rsidRPr="00401CFA">
              <w:rPr>
                <w:rFonts w:ascii="Verdana" w:hAnsi="Verdana"/>
                <w:color w:val="000000"/>
                <w:sz w:val="18"/>
                <w:szCs w:val="20"/>
                <w:lang w:eastAsia="fr-FR"/>
              </w:rPr>
              <w:t>Αρχαία Ελληνικά</w:t>
            </w:r>
          </w:p>
        </w:tc>
        <w:tc>
          <w:tcPr>
            <w:tcW w:w="847" w:type="pct"/>
            <w:tcBorders>
              <w:top w:val="nil"/>
              <w:left w:val="nil"/>
              <w:bottom w:val="single" w:sz="4" w:space="0" w:color="auto"/>
              <w:right w:val="single" w:sz="4" w:space="0" w:color="auto"/>
            </w:tcBorders>
            <w:shd w:val="clear" w:color="000000" w:fill="FFFFFF"/>
            <w:hideMark/>
          </w:tcPr>
          <w:p w14:paraId="628538CA" w14:textId="60DA01B8" w:rsidR="00553F9A" w:rsidRPr="00553F9A" w:rsidRDefault="008620F5"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01514</w:t>
            </w:r>
          </w:p>
        </w:tc>
        <w:tc>
          <w:tcPr>
            <w:tcW w:w="847" w:type="pct"/>
            <w:tcBorders>
              <w:top w:val="nil"/>
              <w:left w:val="nil"/>
              <w:bottom w:val="single" w:sz="4" w:space="0" w:color="auto"/>
              <w:right w:val="single" w:sz="4" w:space="0" w:color="auto"/>
            </w:tcBorders>
            <w:shd w:val="clear" w:color="000000" w:fill="FFFFFF"/>
            <w:hideMark/>
          </w:tcPr>
          <w:p w14:paraId="2BE0872F"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O</w:t>
            </w:r>
          </w:p>
        </w:tc>
        <w:tc>
          <w:tcPr>
            <w:tcW w:w="672" w:type="pct"/>
            <w:tcBorders>
              <w:top w:val="nil"/>
              <w:left w:val="nil"/>
              <w:bottom w:val="single" w:sz="4" w:space="0" w:color="auto"/>
              <w:right w:val="single" w:sz="4" w:space="0" w:color="auto"/>
            </w:tcBorders>
            <w:shd w:val="clear" w:color="000000" w:fill="FFFFFF"/>
            <w:hideMark/>
          </w:tcPr>
          <w:p w14:paraId="5FAEDBD5"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r w:rsidR="00553F9A" w:rsidRPr="00553F9A" w14:paraId="729684C4" w14:textId="77777777" w:rsidTr="00553F9A">
        <w:trPr>
          <w:trHeight w:val="765"/>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3D2DD2E7" w14:textId="69306B28"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00004</w:t>
            </w:r>
          </w:p>
        </w:tc>
        <w:tc>
          <w:tcPr>
            <w:tcW w:w="1212" w:type="pct"/>
            <w:tcBorders>
              <w:top w:val="nil"/>
              <w:left w:val="nil"/>
              <w:bottom w:val="single" w:sz="4" w:space="0" w:color="auto"/>
              <w:right w:val="single" w:sz="4" w:space="0" w:color="auto"/>
            </w:tcBorders>
            <w:shd w:val="clear" w:color="000000" w:fill="FFFFFF"/>
            <w:hideMark/>
          </w:tcPr>
          <w:p w14:paraId="2200C4D5" w14:textId="167D7896" w:rsidR="00553F9A" w:rsidRPr="008620F5" w:rsidRDefault="00553F9A" w:rsidP="00553F9A">
            <w:pPr>
              <w:suppressAutoHyphens w:val="0"/>
              <w:rPr>
                <w:rFonts w:ascii="Verdana" w:hAnsi="Verdana"/>
                <w:color w:val="000000"/>
                <w:sz w:val="18"/>
                <w:szCs w:val="20"/>
                <w:lang w:val="el-GR" w:eastAsia="fr-FR"/>
              </w:rPr>
            </w:pPr>
            <w:r w:rsidRPr="008620F5">
              <w:rPr>
                <w:rFonts w:ascii="Verdana" w:hAnsi="Verdana"/>
                <w:color w:val="000000"/>
                <w:sz w:val="18"/>
                <w:szCs w:val="20"/>
                <w:lang w:val="el-GR" w:eastAsia="fr-FR"/>
              </w:rPr>
              <w:t xml:space="preserve">1 </w:t>
            </w:r>
            <w:r w:rsidR="00A67FC8" w:rsidRPr="008620F5">
              <w:rPr>
                <w:rFonts w:ascii="Verdana" w:hAnsi="Verdana"/>
                <w:color w:val="000000"/>
                <w:sz w:val="18"/>
                <w:szCs w:val="20"/>
                <w:lang w:val="el-GR" w:eastAsia="fr-FR"/>
              </w:rPr>
              <w:t xml:space="preserve">έκτυπο </w:t>
            </w:r>
            <w:r w:rsidRPr="008620F5">
              <w:rPr>
                <w:rFonts w:ascii="Verdana" w:hAnsi="Verdana"/>
                <w:color w:val="000000"/>
                <w:sz w:val="18"/>
                <w:szCs w:val="20"/>
                <w:lang w:val="el-GR" w:eastAsia="fr-FR"/>
              </w:rPr>
              <w:t xml:space="preserve">31,5 </w:t>
            </w:r>
            <w:r w:rsidRPr="00553F9A">
              <w:rPr>
                <w:rFonts w:ascii="Verdana" w:hAnsi="Verdana"/>
                <w:color w:val="000000"/>
                <w:sz w:val="18"/>
                <w:szCs w:val="20"/>
                <w:lang w:eastAsia="fr-FR"/>
              </w:rPr>
              <w:t>x</w:t>
            </w:r>
            <w:r w:rsidRPr="008620F5">
              <w:rPr>
                <w:rFonts w:ascii="Verdana" w:hAnsi="Verdana"/>
                <w:color w:val="000000"/>
                <w:sz w:val="18"/>
                <w:szCs w:val="20"/>
                <w:lang w:val="el-GR" w:eastAsia="fr-FR"/>
              </w:rPr>
              <w:t xml:space="preserve"> 24 </w:t>
            </w:r>
            <w:r w:rsidRPr="00553F9A">
              <w:rPr>
                <w:rFonts w:ascii="Verdana" w:hAnsi="Verdana"/>
                <w:color w:val="000000"/>
                <w:sz w:val="18"/>
                <w:szCs w:val="20"/>
                <w:lang w:eastAsia="fr-FR"/>
              </w:rPr>
              <w:t>cm</w:t>
            </w:r>
            <w:r w:rsidRPr="008620F5">
              <w:rPr>
                <w:rFonts w:ascii="Verdana" w:hAnsi="Verdana"/>
                <w:color w:val="000000"/>
                <w:sz w:val="18"/>
                <w:szCs w:val="20"/>
                <w:lang w:val="el-GR" w:eastAsia="fr-FR"/>
              </w:rPr>
              <w:t xml:space="preserve">. </w:t>
            </w:r>
            <w:r w:rsidR="008620F5" w:rsidRPr="008620F5">
              <w:rPr>
                <w:rFonts w:ascii="Verdana" w:hAnsi="Verdana"/>
                <w:color w:val="000000"/>
                <w:sz w:val="18"/>
                <w:szCs w:val="20"/>
                <w:lang w:val="el-GR" w:eastAsia="fr-FR"/>
              </w:rPr>
              <w:t>Διπλή καταχώριση ΕΚΤ</w:t>
            </w:r>
            <w:r w:rsidRPr="008620F5">
              <w:rPr>
                <w:rFonts w:ascii="Verdana" w:hAnsi="Verdana"/>
                <w:color w:val="000000"/>
                <w:sz w:val="18"/>
                <w:szCs w:val="20"/>
                <w:lang w:val="el-GR" w:eastAsia="fr-FR"/>
              </w:rPr>
              <w:t xml:space="preserve"> 01187.</w:t>
            </w:r>
          </w:p>
        </w:tc>
        <w:tc>
          <w:tcPr>
            <w:tcW w:w="847" w:type="pct"/>
            <w:tcBorders>
              <w:top w:val="nil"/>
              <w:left w:val="nil"/>
              <w:bottom w:val="single" w:sz="4" w:space="0" w:color="auto"/>
              <w:right w:val="single" w:sz="4" w:space="0" w:color="auto"/>
            </w:tcBorders>
            <w:shd w:val="clear" w:color="000000" w:fill="FFFFFF"/>
            <w:hideMark/>
          </w:tcPr>
          <w:p w14:paraId="128BDBD9" w14:textId="5CEB4E7E" w:rsidR="00553F9A" w:rsidRPr="00553F9A" w:rsidRDefault="00401CFA" w:rsidP="00553F9A">
            <w:pPr>
              <w:suppressAutoHyphens w:val="0"/>
              <w:rPr>
                <w:rFonts w:ascii="Verdana" w:hAnsi="Verdana"/>
                <w:color w:val="000000"/>
                <w:sz w:val="18"/>
                <w:szCs w:val="20"/>
                <w:lang w:eastAsia="fr-FR"/>
              </w:rPr>
            </w:pPr>
            <w:r w:rsidRPr="00401CFA">
              <w:rPr>
                <w:rFonts w:ascii="Verdana" w:hAnsi="Verdana"/>
                <w:color w:val="000000"/>
                <w:sz w:val="18"/>
                <w:szCs w:val="20"/>
                <w:lang w:eastAsia="fr-FR"/>
              </w:rPr>
              <w:t>Αρχαία Ελληνικά</w:t>
            </w:r>
          </w:p>
        </w:tc>
        <w:tc>
          <w:tcPr>
            <w:tcW w:w="847" w:type="pct"/>
            <w:tcBorders>
              <w:top w:val="nil"/>
              <w:left w:val="nil"/>
              <w:bottom w:val="single" w:sz="4" w:space="0" w:color="auto"/>
              <w:right w:val="single" w:sz="4" w:space="0" w:color="auto"/>
            </w:tcBorders>
            <w:shd w:val="clear" w:color="000000" w:fill="FFFFFF"/>
            <w:hideMark/>
          </w:tcPr>
          <w:p w14:paraId="1A7DDDB7" w14:textId="325FE974" w:rsidR="00553F9A" w:rsidRPr="00553F9A" w:rsidRDefault="008620F5" w:rsidP="00553F9A">
            <w:pPr>
              <w:suppressAutoHyphens w:val="0"/>
              <w:rPr>
                <w:rFonts w:ascii="Verdana" w:hAnsi="Verdana"/>
                <w:color w:val="000000"/>
                <w:sz w:val="18"/>
                <w:szCs w:val="20"/>
                <w:lang w:eastAsia="fr-FR"/>
              </w:rPr>
            </w:pPr>
            <w:r w:rsidRPr="008620F5">
              <w:rPr>
                <w:rFonts w:ascii="Verdana" w:hAnsi="Verdana"/>
                <w:color w:val="000000"/>
                <w:sz w:val="18"/>
                <w:szCs w:val="20"/>
                <w:lang w:eastAsia="fr-FR"/>
              </w:rPr>
              <w:t>ΕΚΤ</w:t>
            </w:r>
            <w:r w:rsidR="00553F9A" w:rsidRPr="00553F9A">
              <w:rPr>
                <w:rFonts w:ascii="Verdana" w:hAnsi="Verdana"/>
                <w:color w:val="000000"/>
                <w:sz w:val="18"/>
                <w:szCs w:val="20"/>
                <w:lang w:eastAsia="fr-FR"/>
              </w:rPr>
              <w:t xml:space="preserve"> 01187</w:t>
            </w:r>
          </w:p>
        </w:tc>
        <w:tc>
          <w:tcPr>
            <w:tcW w:w="847" w:type="pct"/>
            <w:tcBorders>
              <w:top w:val="nil"/>
              <w:left w:val="nil"/>
              <w:bottom w:val="single" w:sz="4" w:space="0" w:color="auto"/>
              <w:right w:val="single" w:sz="4" w:space="0" w:color="auto"/>
            </w:tcBorders>
            <w:shd w:val="clear" w:color="000000" w:fill="FFFFFF"/>
            <w:hideMark/>
          </w:tcPr>
          <w:p w14:paraId="69AF6CB3"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O</w:t>
            </w:r>
          </w:p>
        </w:tc>
        <w:tc>
          <w:tcPr>
            <w:tcW w:w="672" w:type="pct"/>
            <w:tcBorders>
              <w:top w:val="nil"/>
              <w:left w:val="nil"/>
              <w:bottom w:val="single" w:sz="4" w:space="0" w:color="auto"/>
              <w:right w:val="single" w:sz="4" w:space="0" w:color="auto"/>
            </w:tcBorders>
            <w:shd w:val="clear" w:color="000000" w:fill="FFFFFF"/>
            <w:hideMark/>
          </w:tcPr>
          <w:p w14:paraId="09EA0A37"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r w:rsidR="00553F9A" w:rsidRPr="00553F9A" w14:paraId="481781E3" w14:textId="77777777" w:rsidTr="00553F9A">
        <w:trPr>
          <w:trHeight w:val="600"/>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13705A87" w14:textId="6C001B66"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 xml:space="preserve"> 00005</w:t>
            </w:r>
          </w:p>
        </w:tc>
        <w:tc>
          <w:tcPr>
            <w:tcW w:w="1212" w:type="pct"/>
            <w:tcBorders>
              <w:top w:val="nil"/>
              <w:left w:val="nil"/>
              <w:bottom w:val="single" w:sz="4" w:space="0" w:color="auto"/>
              <w:right w:val="single" w:sz="4" w:space="0" w:color="auto"/>
            </w:tcBorders>
            <w:shd w:val="clear" w:color="000000" w:fill="FFFFFF"/>
            <w:hideMark/>
          </w:tcPr>
          <w:p w14:paraId="584DA251" w14:textId="423A7B91" w:rsidR="00553F9A" w:rsidRPr="008620F5" w:rsidRDefault="00553F9A" w:rsidP="008620F5">
            <w:pPr>
              <w:suppressAutoHyphens w:val="0"/>
              <w:rPr>
                <w:rFonts w:ascii="Verdana" w:hAnsi="Verdana"/>
                <w:color w:val="000000"/>
                <w:sz w:val="18"/>
                <w:szCs w:val="20"/>
                <w:lang w:val="el-GR" w:eastAsia="fr-FR"/>
              </w:rPr>
            </w:pPr>
            <w:r w:rsidRPr="008620F5">
              <w:rPr>
                <w:rFonts w:ascii="Verdana" w:hAnsi="Verdana"/>
                <w:color w:val="000000"/>
                <w:sz w:val="18"/>
                <w:szCs w:val="20"/>
                <w:lang w:val="el-GR" w:eastAsia="fr-FR"/>
              </w:rPr>
              <w:t xml:space="preserve">1 </w:t>
            </w:r>
            <w:r w:rsidR="008620F5" w:rsidRPr="008620F5">
              <w:rPr>
                <w:rFonts w:ascii="Verdana" w:hAnsi="Verdana"/>
                <w:color w:val="000000"/>
                <w:sz w:val="18"/>
                <w:szCs w:val="20"/>
                <w:lang w:val="el-GR" w:eastAsia="fr-FR"/>
              </w:rPr>
              <w:t xml:space="preserve">έκτυπο </w:t>
            </w:r>
            <w:r w:rsidRPr="008620F5">
              <w:rPr>
                <w:rFonts w:ascii="Verdana" w:hAnsi="Verdana"/>
                <w:color w:val="000000"/>
                <w:sz w:val="18"/>
                <w:szCs w:val="20"/>
                <w:lang w:val="el-GR" w:eastAsia="fr-FR"/>
              </w:rPr>
              <w:t xml:space="preserve">30 </w:t>
            </w:r>
            <w:r w:rsidRPr="00553F9A">
              <w:rPr>
                <w:rFonts w:ascii="Verdana" w:hAnsi="Verdana"/>
                <w:color w:val="000000"/>
                <w:sz w:val="18"/>
                <w:szCs w:val="20"/>
                <w:lang w:eastAsia="fr-FR"/>
              </w:rPr>
              <w:t>x</w:t>
            </w:r>
            <w:r w:rsidRPr="008620F5">
              <w:rPr>
                <w:rFonts w:ascii="Verdana" w:hAnsi="Verdana"/>
                <w:color w:val="000000"/>
                <w:sz w:val="18"/>
                <w:szCs w:val="20"/>
                <w:lang w:val="el-GR" w:eastAsia="fr-FR"/>
              </w:rPr>
              <w:t xml:space="preserve"> 24 </w:t>
            </w:r>
            <w:r w:rsidRPr="00553F9A">
              <w:rPr>
                <w:rFonts w:ascii="Verdana" w:hAnsi="Verdana"/>
                <w:color w:val="000000"/>
                <w:sz w:val="18"/>
                <w:szCs w:val="20"/>
                <w:lang w:eastAsia="fr-FR"/>
              </w:rPr>
              <w:t>cm</w:t>
            </w:r>
            <w:r w:rsidRPr="008620F5">
              <w:rPr>
                <w:rFonts w:ascii="Verdana" w:hAnsi="Verdana"/>
                <w:color w:val="000000"/>
                <w:sz w:val="18"/>
                <w:szCs w:val="20"/>
                <w:lang w:val="el-GR" w:eastAsia="fr-FR"/>
              </w:rPr>
              <w:t xml:space="preserve">. </w:t>
            </w:r>
            <w:r w:rsidR="008620F5">
              <w:rPr>
                <w:rFonts w:ascii="Verdana" w:hAnsi="Verdana"/>
                <w:color w:val="000000"/>
                <w:sz w:val="18"/>
                <w:szCs w:val="20"/>
                <w:lang w:val="el-GR" w:eastAsia="fr-FR"/>
              </w:rPr>
              <w:t>Διπλή καταχώριση ΕΚΤ</w:t>
            </w:r>
            <w:r w:rsidRPr="008620F5">
              <w:rPr>
                <w:rFonts w:ascii="Verdana" w:hAnsi="Verdana"/>
                <w:color w:val="000000"/>
                <w:sz w:val="18"/>
                <w:szCs w:val="20"/>
                <w:lang w:val="el-GR" w:eastAsia="fr-FR"/>
              </w:rPr>
              <w:t xml:space="preserve"> 01186.</w:t>
            </w:r>
          </w:p>
        </w:tc>
        <w:tc>
          <w:tcPr>
            <w:tcW w:w="847" w:type="pct"/>
            <w:tcBorders>
              <w:top w:val="nil"/>
              <w:left w:val="nil"/>
              <w:bottom w:val="single" w:sz="4" w:space="0" w:color="auto"/>
              <w:right w:val="single" w:sz="4" w:space="0" w:color="auto"/>
            </w:tcBorders>
            <w:shd w:val="clear" w:color="000000" w:fill="FFFFFF"/>
            <w:hideMark/>
          </w:tcPr>
          <w:p w14:paraId="3558DCE3" w14:textId="7422606F" w:rsidR="00553F9A" w:rsidRPr="00553F9A" w:rsidRDefault="00401CFA" w:rsidP="00553F9A">
            <w:pPr>
              <w:suppressAutoHyphens w:val="0"/>
              <w:rPr>
                <w:rFonts w:ascii="Verdana" w:hAnsi="Verdana"/>
                <w:color w:val="000000"/>
                <w:sz w:val="18"/>
                <w:szCs w:val="20"/>
                <w:lang w:eastAsia="fr-FR"/>
              </w:rPr>
            </w:pPr>
            <w:r w:rsidRPr="00401CFA">
              <w:rPr>
                <w:rFonts w:ascii="Verdana" w:hAnsi="Verdana"/>
                <w:color w:val="000000"/>
                <w:sz w:val="18"/>
                <w:szCs w:val="20"/>
                <w:lang w:eastAsia="fr-FR"/>
              </w:rPr>
              <w:t>Αρχαία Ελληνικά</w:t>
            </w:r>
          </w:p>
        </w:tc>
        <w:tc>
          <w:tcPr>
            <w:tcW w:w="847" w:type="pct"/>
            <w:tcBorders>
              <w:top w:val="nil"/>
              <w:left w:val="nil"/>
              <w:bottom w:val="single" w:sz="4" w:space="0" w:color="auto"/>
              <w:right w:val="single" w:sz="4" w:space="0" w:color="auto"/>
            </w:tcBorders>
            <w:shd w:val="clear" w:color="000000" w:fill="FFFFFF"/>
            <w:hideMark/>
          </w:tcPr>
          <w:p w14:paraId="2D1EB3AD" w14:textId="34A174A2" w:rsidR="00553F9A" w:rsidRPr="00553F9A" w:rsidRDefault="008620F5" w:rsidP="00553F9A">
            <w:pPr>
              <w:suppressAutoHyphens w:val="0"/>
              <w:rPr>
                <w:rFonts w:ascii="Verdana" w:hAnsi="Verdana"/>
                <w:color w:val="000000"/>
                <w:sz w:val="18"/>
                <w:szCs w:val="20"/>
                <w:lang w:eastAsia="fr-FR"/>
              </w:rPr>
            </w:pPr>
            <w:r w:rsidRPr="008620F5">
              <w:rPr>
                <w:rFonts w:ascii="Verdana" w:hAnsi="Verdana"/>
                <w:color w:val="000000"/>
                <w:sz w:val="18"/>
                <w:szCs w:val="20"/>
                <w:lang w:eastAsia="fr-FR"/>
              </w:rPr>
              <w:t>ΕΚΤ</w:t>
            </w:r>
            <w:r w:rsidR="00553F9A" w:rsidRPr="00553F9A">
              <w:rPr>
                <w:rFonts w:ascii="Verdana" w:hAnsi="Verdana"/>
                <w:color w:val="000000"/>
                <w:sz w:val="18"/>
                <w:szCs w:val="20"/>
                <w:lang w:eastAsia="fr-FR"/>
              </w:rPr>
              <w:t xml:space="preserve"> 01186</w:t>
            </w:r>
          </w:p>
        </w:tc>
        <w:tc>
          <w:tcPr>
            <w:tcW w:w="847" w:type="pct"/>
            <w:tcBorders>
              <w:top w:val="nil"/>
              <w:left w:val="nil"/>
              <w:bottom w:val="single" w:sz="4" w:space="0" w:color="auto"/>
              <w:right w:val="single" w:sz="4" w:space="0" w:color="auto"/>
            </w:tcBorders>
            <w:shd w:val="clear" w:color="000000" w:fill="FFFFFF"/>
            <w:hideMark/>
          </w:tcPr>
          <w:p w14:paraId="0DDFCB11"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N</w:t>
            </w:r>
          </w:p>
        </w:tc>
        <w:tc>
          <w:tcPr>
            <w:tcW w:w="672" w:type="pct"/>
            <w:tcBorders>
              <w:top w:val="nil"/>
              <w:left w:val="nil"/>
              <w:bottom w:val="single" w:sz="4" w:space="0" w:color="auto"/>
              <w:right w:val="single" w:sz="4" w:space="0" w:color="auto"/>
            </w:tcBorders>
            <w:shd w:val="clear" w:color="000000" w:fill="FFFFFF"/>
            <w:hideMark/>
          </w:tcPr>
          <w:p w14:paraId="5D7E0F22"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r w:rsidR="00553F9A" w:rsidRPr="00553F9A" w14:paraId="3A094EFA" w14:textId="77777777" w:rsidTr="00553F9A">
        <w:trPr>
          <w:trHeight w:val="600"/>
        </w:trPr>
        <w:tc>
          <w:tcPr>
            <w:tcW w:w="577" w:type="pct"/>
            <w:tcBorders>
              <w:top w:val="single" w:sz="4" w:space="0" w:color="auto"/>
              <w:left w:val="single" w:sz="8" w:space="0" w:color="auto"/>
              <w:bottom w:val="single" w:sz="4" w:space="0" w:color="auto"/>
              <w:right w:val="single" w:sz="4" w:space="0" w:color="auto"/>
            </w:tcBorders>
            <w:shd w:val="clear" w:color="000000" w:fill="FFFFFF"/>
            <w:hideMark/>
          </w:tcPr>
          <w:p w14:paraId="48DEC8F1" w14:textId="2BFDFBDA" w:rsidR="00553F9A" w:rsidRPr="00553F9A" w:rsidRDefault="00A67FC8" w:rsidP="00553F9A">
            <w:pPr>
              <w:suppressAutoHyphens w:val="0"/>
              <w:rPr>
                <w:rFonts w:ascii="Verdana" w:hAnsi="Verdana"/>
                <w:color w:val="000000"/>
                <w:sz w:val="18"/>
                <w:szCs w:val="20"/>
                <w:lang w:eastAsia="fr-FR"/>
              </w:rPr>
            </w:pPr>
            <w:r>
              <w:rPr>
                <w:rFonts w:ascii="Verdana" w:hAnsi="Verdana"/>
                <w:color w:val="000000"/>
                <w:sz w:val="18"/>
                <w:szCs w:val="20"/>
                <w:lang w:val="el-GR" w:eastAsia="fr-FR"/>
              </w:rPr>
              <w:t>ΕΚΤ</w:t>
            </w:r>
            <w:r w:rsidR="00553F9A" w:rsidRPr="00553F9A">
              <w:rPr>
                <w:rFonts w:ascii="Verdana" w:hAnsi="Verdana"/>
                <w:color w:val="000000"/>
                <w:sz w:val="18"/>
                <w:szCs w:val="20"/>
                <w:lang w:eastAsia="fr-FR"/>
              </w:rPr>
              <w:t>00006</w:t>
            </w:r>
          </w:p>
        </w:tc>
        <w:tc>
          <w:tcPr>
            <w:tcW w:w="1212" w:type="pct"/>
            <w:tcBorders>
              <w:top w:val="nil"/>
              <w:left w:val="nil"/>
              <w:bottom w:val="single" w:sz="4" w:space="0" w:color="auto"/>
              <w:right w:val="single" w:sz="4" w:space="0" w:color="auto"/>
            </w:tcBorders>
            <w:shd w:val="clear" w:color="000000" w:fill="FFFFFF"/>
            <w:hideMark/>
          </w:tcPr>
          <w:p w14:paraId="25CF9979" w14:textId="1F4B45E4" w:rsidR="00553F9A" w:rsidRPr="008620F5" w:rsidRDefault="00553F9A" w:rsidP="00553F9A">
            <w:pPr>
              <w:suppressAutoHyphens w:val="0"/>
              <w:rPr>
                <w:rFonts w:ascii="Verdana" w:hAnsi="Verdana"/>
                <w:color w:val="000000"/>
                <w:sz w:val="18"/>
                <w:szCs w:val="20"/>
                <w:lang w:val="el-GR" w:eastAsia="fr-FR"/>
              </w:rPr>
            </w:pPr>
            <w:r w:rsidRPr="008620F5">
              <w:rPr>
                <w:rFonts w:ascii="Verdana" w:hAnsi="Verdana"/>
                <w:color w:val="000000"/>
                <w:sz w:val="18"/>
                <w:szCs w:val="20"/>
                <w:lang w:val="el-GR" w:eastAsia="fr-FR"/>
              </w:rPr>
              <w:t xml:space="preserve">1 </w:t>
            </w:r>
            <w:r w:rsidR="008620F5" w:rsidRPr="008620F5">
              <w:rPr>
                <w:rFonts w:ascii="Verdana" w:hAnsi="Verdana"/>
                <w:color w:val="000000"/>
                <w:sz w:val="18"/>
                <w:szCs w:val="20"/>
                <w:lang w:val="el-GR" w:eastAsia="fr-FR"/>
              </w:rPr>
              <w:t xml:space="preserve">έκτυπο </w:t>
            </w:r>
            <w:r w:rsidRPr="008620F5">
              <w:rPr>
                <w:rFonts w:ascii="Verdana" w:hAnsi="Verdana"/>
                <w:color w:val="000000"/>
                <w:sz w:val="18"/>
                <w:szCs w:val="20"/>
                <w:lang w:val="el-GR" w:eastAsia="fr-FR"/>
              </w:rPr>
              <w:t xml:space="preserve">30,5 </w:t>
            </w:r>
            <w:r w:rsidRPr="00553F9A">
              <w:rPr>
                <w:rFonts w:ascii="Verdana" w:hAnsi="Verdana"/>
                <w:color w:val="000000"/>
                <w:sz w:val="18"/>
                <w:szCs w:val="20"/>
                <w:lang w:eastAsia="fr-FR"/>
              </w:rPr>
              <w:t>x</w:t>
            </w:r>
            <w:r w:rsidRPr="008620F5">
              <w:rPr>
                <w:rFonts w:ascii="Verdana" w:hAnsi="Verdana"/>
                <w:color w:val="000000"/>
                <w:sz w:val="18"/>
                <w:szCs w:val="20"/>
                <w:lang w:val="el-GR" w:eastAsia="fr-FR"/>
              </w:rPr>
              <w:t xml:space="preserve"> 23,7 </w:t>
            </w:r>
            <w:r w:rsidRPr="00553F9A">
              <w:rPr>
                <w:rFonts w:ascii="Verdana" w:hAnsi="Verdana"/>
                <w:color w:val="000000"/>
                <w:sz w:val="18"/>
                <w:szCs w:val="20"/>
                <w:lang w:eastAsia="fr-FR"/>
              </w:rPr>
              <w:t>cm</w:t>
            </w:r>
            <w:r w:rsidRPr="008620F5">
              <w:rPr>
                <w:rFonts w:ascii="Verdana" w:hAnsi="Verdana"/>
                <w:color w:val="000000"/>
                <w:sz w:val="18"/>
                <w:szCs w:val="20"/>
                <w:lang w:val="el-GR" w:eastAsia="fr-FR"/>
              </w:rPr>
              <w:t xml:space="preserve">. </w:t>
            </w:r>
            <w:r w:rsidR="008620F5" w:rsidRPr="008620F5">
              <w:rPr>
                <w:rFonts w:ascii="Verdana" w:hAnsi="Verdana"/>
                <w:color w:val="000000"/>
                <w:sz w:val="18"/>
                <w:szCs w:val="20"/>
                <w:lang w:val="el-GR" w:eastAsia="fr-FR"/>
              </w:rPr>
              <w:t xml:space="preserve">Διπλή καταχώριση ΕΚΤ </w:t>
            </w:r>
            <w:r w:rsidRPr="008620F5">
              <w:rPr>
                <w:rFonts w:ascii="Verdana" w:hAnsi="Verdana"/>
                <w:color w:val="000000"/>
                <w:sz w:val="18"/>
                <w:szCs w:val="20"/>
                <w:lang w:val="el-GR" w:eastAsia="fr-FR"/>
              </w:rPr>
              <w:t>01189.</w:t>
            </w:r>
          </w:p>
        </w:tc>
        <w:tc>
          <w:tcPr>
            <w:tcW w:w="847" w:type="pct"/>
            <w:tcBorders>
              <w:top w:val="nil"/>
              <w:left w:val="nil"/>
              <w:bottom w:val="single" w:sz="4" w:space="0" w:color="auto"/>
              <w:right w:val="single" w:sz="4" w:space="0" w:color="auto"/>
            </w:tcBorders>
            <w:shd w:val="clear" w:color="000000" w:fill="FFFFFF"/>
            <w:hideMark/>
          </w:tcPr>
          <w:p w14:paraId="283F7B38" w14:textId="747F852F" w:rsidR="00553F9A" w:rsidRPr="00553F9A" w:rsidRDefault="00401CFA" w:rsidP="00553F9A">
            <w:pPr>
              <w:suppressAutoHyphens w:val="0"/>
              <w:rPr>
                <w:rFonts w:ascii="Verdana" w:hAnsi="Verdana"/>
                <w:color w:val="000000"/>
                <w:sz w:val="18"/>
                <w:szCs w:val="20"/>
                <w:lang w:eastAsia="fr-FR"/>
              </w:rPr>
            </w:pPr>
            <w:r w:rsidRPr="00401CFA">
              <w:rPr>
                <w:rFonts w:ascii="Verdana" w:hAnsi="Verdana"/>
                <w:color w:val="000000"/>
                <w:sz w:val="18"/>
                <w:szCs w:val="20"/>
                <w:lang w:eastAsia="fr-FR"/>
              </w:rPr>
              <w:t>Αρχαία Ελληνικά</w:t>
            </w:r>
          </w:p>
        </w:tc>
        <w:tc>
          <w:tcPr>
            <w:tcW w:w="847" w:type="pct"/>
            <w:tcBorders>
              <w:top w:val="nil"/>
              <w:left w:val="nil"/>
              <w:bottom w:val="single" w:sz="4" w:space="0" w:color="auto"/>
              <w:right w:val="single" w:sz="4" w:space="0" w:color="auto"/>
            </w:tcBorders>
            <w:shd w:val="clear" w:color="000000" w:fill="FFFFFF"/>
            <w:hideMark/>
          </w:tcPr>
          <w:p w14:paraId="2666D907" w14:textId="201D50E3" w:rsidR="00553F9A" w:rsidRPr="00553F9A" w:rsidRDefault="008620F5" w:rsidP="00553F9A">
            <w:pPr>
              <w:suppressAutoHyphens w:val="0"/>
              <w:rPr>
                <w:rFonts w:ascii="Verdana" w:hAnsi="Verdana"/>
                <w:color w:val="000000"/>
                <w:sz w:val="18"/>
                <w:szCs w:val="20"/>
                <w:lang w:eastAsia="fr-FR"/>
              </w:rPr>
            </w:pPr>
            <w:r w:rsidRPr="008620F5">
              <w:rPr>
                <w:rFonts w:ascii="Verdana" w:hAnsi="Verdana"/>
                <w:color w:val="000000"/>
                <w:sz w:val="18"/>
                <w:szCs w:val="20"/>
                <w:lang w:eastAsia="fr-FR"/>
              </w:rPr>
              <w:t>ΕΚΤ</w:t>
            </w:r>
            <w:r w:rsidR="00553F9A" w:rsidRPr="00553F9A">
              <w:rPr>
                <w:rFonts w:ascii="Verdana" w:hAnsi="Verdana"/>
                <w:color w:val="000000"/>
                <w:sz w:val="18"/>
                <w:szCs w:val="20"/>
                <w:lang w:eastAsia="fr-FR"/>
              </w:rPr>
              <w:t xml:space="preserve"> 01189</w:t>
            </w:r>
          </w:p>
        </w:tc>
        <w:tc>
          <w:tcPr>
            <w:tcW w:w="847" w:type="pct"/>
            <w:tcBorders>
              <w:top w:val="nil"/>
              <w:left w:val="nil"/>
              <w:bottom w:val="single" w:sz="4" w:space="0" w:color="auto"/>
              <w:right w:val="single" w:sz="4" w:space="0" w:color="auto"/>
            </w:tcBorders>
            <w:shd w:val="clear" w:color="000000" w:fill="FFFFFF"/>
            <w:hideMark/>
          </w:tcPr>
          <w:p w14:paraId="52A0B889"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O</w:t>
            </w:r>
          </w:p>
        </w:tc>
        <w:tc>
          <w:tcPr>
            <w:tcW w:w="672" w:type="pct"/>
            <w:tcBorders>
              <w:top w:val="nil"/>
              <w:left w:val="nil"/>
              <w:bottom w:val="single" w:sz="4" w:space="0" w:color="auto"/>
              <w:right w:val="single" w:sz="4" w:space="0" w:color="auto"/>
            </w:tcBorders>
            <w:shd w:val="clear" w:color="000000" w:fill="FFFFFF"/>
            <w:hideMark/>
          </w:tcPr>
          <w:p w14:paraId="7AD4352F" w14:textId="77777777" w:rsidR="00553F9A" w:rsidRPr="00553F9A" w:rsidRDefault="00553F9A" w:rsidP="00553F9A">
            <w:pPr>
              <w:suppressAutoHyphens w:val="0"/>
              <w:rPr>
                <w:rFonts w:ascii="Verdana" w:hAnsi="Verdana"/>
                <w:color w:val="000000"/>
                <w:sz w:val="18"/>
                <w:szCs w:val="20"/>
                <w:lang w:eastAsia="fr-FR"/>
              </w:rPr>
            </w:pPr>
            <w:r w:rsidRPr="00553F9A">
              <w:rPr>
                <w:rFonts w:ascii="Verdana" w:hAnsi="Verdana"/>
                <w:color w:val="000000"/>
                <w:sz w:val="18"/>
                <w:szCs w:val="20"/>
                <w:lang w:eastAsia="fr-FR"/>
              </w:rPr>
              <w:t>05A</w:t>
            </w:r>
          </w:p>
        </w:tc>
      </w:tr>
    </w:tbl>
    <w:p w14:paraId="60201E0C" w14:textId="68A78412" w:rsidR="00553F9A" w:rsidRDefault="00553F9A" w:rsidP="00553F9A">
      <w:pPr>
        <w:pStyle w:val="Corpsdetexte"/>
        <w:rPr>
          <w:lang w:val="el-GR"/>
        </w:rPr>
      </w:pPr>
    </w:p>
    <w:p w14:paraId="07777DC5" w14:textId="77777777" w:rsidR="00A210D5" w:rsidRDefault="00A210D5" w:rsidP="00553F9A">
      <w:pPr>
        <w:pStyle w:val="Corpsdetexte"/>
        <w:rPr>
          <w:lang w:val="el-GR"/>
        </w:rPr>
      </w:pPr>
    </w:p>
    <w:p w14:paraId="0E20AB09" w14:textId="77777777" w:rsidR="00A210D5" w:rsidRDefault="00A210D5" w:rsidP="00553F9A">
      <w:pPr>
        <w:pStyle w:val="Corpsdetexte"/>
        <w:rPr>
          <w:lang w:val="el-GR"/>
        </w:rPr>
      </w:pPr>
    </w:p>
    <w:p w14:paraId="164E4227" w14:textId="77777777" w:rsidR="00A210D5" w:rsidRDefault="00A210D5" w:rsidP="00553F9A">
      <w:pPr>
        <w:pStyle w:val="Corpsdetexte"/>
        <w:rPr>
          <w:lang w:val="el-GR"/>
        </w:rPr>
      </w:pPr>
    </w:p>
    <w:p w14:paraId="534C8964" w14:textId="77777777" w:rsidR="00A210D5" w:rsidRDefault="00A210D5" w:rsidP="00553F9A">
      <w:pPr>
        <w:pStyle w:val="Corpsdetexte"/>
        <w:rPr>
          <w:lang w:val="el-GR"/>
        </w:rPr>
      </w:pPr>
    </w:p>
    <w:p w14:paraId="23B10181" w14:textId="77777777" w:rsidR="00A210D5" w:rsidRPr="00A210D5" w:rsidRDefault="00A210D5" w:rsidP="00A210D5">
      <w:pPr>
        <w:pStyle w:val="Titre3"/>
        <w:jc w:val="both"/>
        <w:rPr>
          <w:rFonts w:asciiTheme="minorHAnsi" w:hAnsiTheme="minorHAnsi" w:cs="Calibri"/>
          <w:sz w:val="22"/>
          <w:lang w:val="el-GR"/>
        </w:rPr>
      </w:pPr>
      <w:bookmarkStart w:id="51" w:name="_Toc428461611"/>
    </w:p>
    <w:p w14:paraId="29AC2BE4" w14:textId="77777777" w:rsidR="00A210D5" w:rsidRDefault="00A210D5" w:rsidP="00A210D5">
      <w:pPr>
        <w:pStyle w:val="Titre3"/>
        <w:jc w:val="both"/>
        <w:rPr>
          <w:rFonts w:asciiTheme="minorHAnsi" w:hAnsiTheme="minorHAnsi" w:cs="Calibri"/>
          <w:sz w:val="22"/>
          <w:lang w:val="el-GR"/>
        </w:rPr>
      </w:pPr>
    </w:p>
    <w:p w14:paraId="4D1C96DB" w14:textId="0B4DD52A" w:rsidR="00D44BA6" w:rsidRDefault="00D44BA6">
      <w:pPr>
        <w:suppressAutoHyphens w:val="0"/>
        <w:rPr>
          <w:rFonts w:asciiTheme="minorHAnsi" w:eastAsia="SimSun" w:hAnsiTheme="minorHAnsi" w:cs="Calibri"/>
          <w:b/>
          <w:bCs/>
          <w:sz w:val="22"/>
          <w:szCs w:val="28"/>
          <w:lang w:val="el-GR"/>
        </w:rPr>
      </w:pPr>
      <w:r>
        <w:rPr>
          <w:rFonts w:asciiTheme="minorHAnsi" w:hAnsiTheme="minorHAnsi" w:cs="Calibri"/>
          <w:sz w:val="22"/>
          <w:lang w:val="el-GR"/>
        </w:rPr>
        <w:br w:type="page"/>
      </w:r>
    </w:p>
    <w:p w14:paraId="346FFAF5" w14:textId="5D24CDA0" w:rsidR="00A210D5" w:rsidRPr="00A210D5" w:rsidRDefault="00A210D5" w:rsidP="00A210D5">
      <w:pPr>
        <w:pStyle w:val="Titre3"/>
        <w:numPr>
          <w:ilvl w:val="0"/>
          <w:numId w:val="0"/>
        </w:numPr>
        <w:ind w:left="720"/>
        <w:jc w:val="both"/>
        <w:rPr>
          <w:rFonts w:asciiTheme="minorHAnsi" w:hAnsiTheme="minorHAnsi" w:cs="Calibri"/>
          <w:sz w:val="22"/>
          <w:lang w:val="el-GR"/>
        </w:rPr>
      </w:pPr>
      <w:r w:rsidRPr="00A210D5">
        <w:rPr>
          <w:rFonts w:asciiTheme="minorHAnsi" w:hAnsiTheme="minorHAnsi" w:cs="Calibri"/>
          <w:sz w:val="24"/>
          <w:lang w:val="el-GR"/>
        </w:rPr>
        <w:lastRenderedPageBreak/>
        <w:t>Παράρτημα</w:t>
      </w:r>
      <w:r w:rsidR="00842529">
        <w:rPr>
          <w:rFonts w:asciiTheme="minorHAnsi" w:hAnsiTheme="minorHAnsi" w:cs="Calibri"/>
          <w:sz w:val="24"/>
          <w:lang w:val="el-GR"/>
        </w:rPr>
        <w:t xml:space="preserve"> 3</w:t>
      </w:r>
      <w:r w:rsidRPr="00A210D5">
        <w:rPr>
          <w:rFonts w:asciiTheme="minorHAnsi" w:hAnsiTheme="minorHAnsi" w:cs="Calibri"/>
          <w:sz w:val="24"/>
          <w:lang w:val="el-GR"/>
        </w:rPr>
        <w:t>. Λειτουργικός πίνακας προς συμπλήρωση από τον υποψήφιο και προς επισύναψη στην προσφορά του.</w:t>
      </w:r>
      <w:bookmarkEnd w:id="51"/>
    </w:p>
    <w:p w14:paraId="46FB69F6" w14:textId="77777777" w:rsidR="00A210D5" w:rsidRPr="001E0821" w:rsidRDefault="00A210D5" w:rsidP="00A210D5">
      <w:pPr>
        <w:pStyle w:val="Corpsdetexte"/>
        <w:jc w:val="both"/>
        <w:rPr>
          <w:rFonts w:asciiTheme="minorHAnsi" w:hAnsiTheme="minorHAnsi" w:cs="Calibri"/>
          <w:smallCaps/>
          <w:sz w:val="22"/>
          <w:lang w:val="el-GR"/>
        </w:rPr>
      </w:pPr>
      <w:r>
        <w:rPr>
          <w:rFonts w:asciiTheme="minorHAnsi" w:hAnsiTheme="minorHAnsi" w:cs="Calibri"/>
          <w:i/>
          <w:sz w:val="22"/>
          <w:lang w:val="el-GR"/>
        </w:rPr>
        <w:t>Επισημάνσεις από την πλευρά του υποψηφίου</w:t>
      </w:r>
      <w:r w:rsidRPr="00510114">
        <w:rPr>
          <w:rFonts w:asciiTheme="minorHAnsi" w:hAnsiTheme="minorHAnsi" w:cs="Calibri"/>
          <w:i/>
          <w:sz w:val="22"/>
        </w:rPr>
        <w:t> </w:t>
      </w:r>
      <w:r w:rsidRPr="001E0821">
        <w:rPr>
          <w:rFonts w:asciiTheme="minorHAnsi" w:hAnsiTheme="minorHAnsi" w:cs="Calibri"/>
          <w:i/>
          <w:sz w:val="22"/>
          <w:lang w:val="el-GR"/>
        </w:rPr>
        <w:t xml:space="preserve">: </w:t>
      </w:r>
    </w:p>
    <w:tbl>
      <w:tblPr>
        <w:tblW w:w="0" w:type="auto"/>
        <w:tblInd w:w="-35" w:type="dxa"/>
        <w:tblLayout w:type="fixed"/>
        <w:tblLook w:val="0000" w:firstRow="0" w:lastRow="0" w:firstColumn="0" w:lastColumn="0" w:noHBand="0" w:noVBand="0"/>
      </w:tblPr>
      <w:tblGrid>
        <w:gridCol w:w="4606"/>
        <w:gridCol w:w="4676"/>
      </w:tblGrid>
      <w:tr w:rsidR="00A210D5" w:rsidRPr="00A0603F" w14:paraId="6FA8AD14" w14:textId="77777777" w:rsidTr="00842529">
        <w:tc>
          <w:tcPr>
            <w:tcW w:w="4606" w:type="dxa"/>
            <w:tcBorders>
              <w:top w:val="single" w:sz="4" w:space="0" w:color="000000"/>
              <w:left w:val="single" w:sz="4" w:space="0" w:color="000000"/>
              <w:bottom w:val="single" w:sz="4" w:space="0" w:color="000000"/>
            </w:tcBorders>
            <w:shd w:val="clear" w:color="auto" w:fill="auto"/>
          </w:tcPr>
          <w:p w14:paraId="361CDDDB" w14:textId="77777777" w:rsidR="00A210D5" w:rsidRPr="001E0821" w:rsidRDefault="00A210D5" w:rsidP="00842529">
            <w:pPr>
              <w:pStyle w:val="Corpsdetexte"/>
              <w:snapToGrid w:val="0"/>
              <w:jc w:val="both"/>
              <w:rPr>
                <w:rFonts w:asciiTheme="minorHAnsi" w:hAnsiTheme="minorHAnsi" w:cs="Calibri"/>
                <w:b/>
                <w:smallCaps/>
                <w:sz w:val="22"/>
                <w:lang w:val="el-GR"/>
              </w:rPr>
            </w:pPr>
            <w:r>
              <w:rPr>
                <w:rFonts w:asciiTheme="minorHAnsi" w:hAnsiTheme="minorHAnsi" w:cs="Calibri"/>
                <w:b/>
                <w:smallCaps/>
                <w:sz w:val="22"/>
                <w:lang w:val="el-GR"/>
              </w:rPr>
              <w:t>αιτημα υπηρεσιασ</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0C77EC16" w14:textId="77777777" w:rsidR="00A210D5" w:rsidRPr="001E0821" w:rsidRDefault="00A210D5" w:rsidP="00842529">
            <w:pPr>
              <w:pStyle w:val="Corpsdetexte"/>
              <w:snapToGrid w:val="0"/>
              <w:jc w:val="both"/>
              <w:rPr>
                <w:rFonts w:asciiTheme="minorHAnsi" w:hAnsiTheme="minorHAnsi"/>
                <w:b/>
                <w:lang w:val="el-GR"/>
              </w:rPr>
            </w:pPr>
            <w:r>
              <w:rPr>
                <w:rFonts w:asciiTheme="minorHAnsi" w:hAnsiTheme="minorHAnsi" w:cs="Calibri"/>
                <w:b/>
                <w:smallCaps/>
                <w:sz w:val="22"/>
                <w:lang w:val="el-GR"/>
              </w:rPr>
              <w:t>Απαντηση υποψηφιου</w:t>
            </w:r>
          </w:p>
        </w:tc>
      </w:tr>
      <w:tr w:rsidR="00A210D5" w:rsidRPr="00603573" w14:paraId="01A03DC2" w14:textId="77777777" w:rsidTr="00842529">
        <w:tc>
          <w:tcPr>
            <w:tcW w:w="4606" w:type="dxa"/>
            <w:tcBorders>
              <w:top w:val="single" w:sz="4" w:space="0" w:color="000000"/>
              <w:left w:val="single" w:sz="4" w:space="0" w:color="000000"/>
              <w:bottom w:val="single" w:sz="4" w:space="0" w:color="000000"/>
            </w:tcBorders>
            <w:shd w:val="clear" w:color="auto" w:fill="auto"/>
          </w:tcPr>
          <w:p w14:paraId="3504D519" w14:textId="77777777" w:rsidR="00A210D5" w:rsidRPr="008F77F8" w:rsidRDefault="00A210D5" w:rsidP="00842529">
            <w:pPr>
              <w:pStyle w:val="Corpsdetexte"/>
              <w:snapToGrid w:val="0"/>
              <w:jc w:val="both"/>
              <w:rPr>
                <w:rFonts w:asciiTheme="minorHAnsi" w:hAnsiTheme="minorHAnsi" w:cs="Calibri"/>
                <w:sz w:val="22"/>
                <w:lang w:val="el-GR"/>
              </w:rPr>
            </w:pPr>
            <w:r w:rsidRPr="008F77F8">
              <w:rPr>
                <w:rFonts w:asciiTheme="minorHAnsi" w:hAnsiTheme="minorHAnsi" w:cs="Calibri"/>
                <w:sz w:val="22"/>
                <w:lang w:val="el-GR"/>
              </w:rPr>
              <w:t xml:space="preserve">1. </w:t>
            </w:r>
            <w:r>
              <w:rPr>
                <w:rFonts w:asciiTheme="minorHAnsi" w:hAnsiTheme="minorHAnsi" w:cs="Calibri"/>
                <w:sz w:val="22"/>
                <w:lang w:val="el-GR"/>
              </w:rPr>
              <w:t>Η μεθοδολογία του προγράμματος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156FEB3D" w14:textId="1CFE7521" w:rsidR="00A210D5" w:rsidRPr="008F77F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8"/>
                  <w:enabled/>
                  <w:calcOnExit w:val="0"/>
                  <w:textInput/>
                </w:ffData>
              </w:fldChar>
            </w:r>
            <w:bookmarkStart w:id="52" w:name="Texte8"/>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52"/>
          </w:p>
        </w:tc>
      </w:tr>
      <w:tr w:rsidR="00A210D5" w:rsidRPr="000256EC" w14:paraId="6EA87395" w14:textId="77777777" w:rsidTr="00842529">
        <w:tc>
          <w:tcPr>
            <w:tcW w:w="4606" w:type="dxa"/>
            <w:tcBorders>
              <w:top w:val="single" w:sz="4" w:space="0" w:color="000000"/>
              <w:left w:val="single" w:sz="4" w:space="0" w:color="000000"/>
              <w:bottom w:val="single" w:sz="4" w:space="0" w:color="000000"/>
            </w:tcBorders>
            <w:shd w:val="clear" w:color="auto" w:fill="auto"/>
          </w:tcPr>
          <w:p w14:paraId="7B6DF099" w14:textId="77777777" w:rsidR="00A210D5" w:rsidRPr="008F77F8" w:rsidRDefault="00A210D5" w:rsidP="00842529">
            <w:pPr>
              <w:pStyle w:val="Corpsdetexte"/>
              <w:snapToGrid w:val="0"/>
              <w:jc w:val="both"/>
              <w:rPr>
                <w:rFonts w:asciiTheme="minorHAnsi" w:hAnsiTheme="minorHAnsi" w:cs="Calibri"/>
                <w:sz w:val="22"/>
                <w:lang w:val="el-GR"/>
              </w:rPr>
            </w:pPr>
            <w:r w:rsidRPr="008F77F8">
              <w:rPr>
                <w:rFonts w:asciiTheme="minorHAnsi" w:hAnsiTheme="minorHAnsi" w:cs="Calibri"/>
                <w:sz w:val="22"/>
                <w:lang w:val="el-GR"/>
              </w:rPr>
              <w:t xml:space="preserve">2. </w:t>
            </w:r>
            <w:r>
              <w:rPr>
                <w:rFonts w:asciiTheme="minorHAnsi" w:hAnsiTheme="minorHAnsi" w:cs="Calibri"/>
                <w:sz w:val="22"/>
                <w:lang w:val="el-GR"/>
              </w:rPr>
              <w:t xml:space="preserve">Τα μέτρα προφύλαξης για τον χειρισμό των τεκμηρίων πολιτιστικής κληρονομιάς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43B41578" w14:textId="69A60C94" w:rsidR="00A210D5" w:rsidRPr="008F77F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9"/>
                  <w:enabled/>
                  <w:calcOnExit w:val="0"/>
                  <w:textInput/>
                </w:ffData>
              </w:fldChar>
            </w:r>
            <w:bookmarkStart w:id="53" w:name="Texte9"/>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53"/>
          </w:p>
        </w:tc>
      </w:tr>
      <w:tr w:rsidR="00A210D5" w:rsidRPr="00510114" w14:paraId="70275C0F" w14:textId="77777777" w:rsidTr="00842529">
        <w:tc>
          <w:tcPr>
            <w:tcW w:w="4606" w:type="dxa"/>
            <w:tcBorders>
              <w:top w:val="single" w:sz="4" w:space="0" w:color="000000"/>
              <w:left w:val="single" w:sz="4" w:space="0" w:color="000000"/>
              <w:bottom w:val="single" w:sz="4" w:space="0" w:color="000000"/>
            </w:tcBorders>
            <w:shd w:val="clear" w:color="auto" w:fill="auto"/>
          </w:tcPr>
          <w:p w14:paraId="4F6716E9" w14:textId="77777777" w:rsidR="00A210D5" w:rsidRPr="00874182" w:rsidRDefault="00A210D5" w:rsidP="00842529">
            <w:pPr>
              <w:pStyle w:val="Corpsdetexte"/>
              <w:snapToGrid w:val="0"/>
              <w:jc w:val="both"/>
              <w:rPr>
                <w:rFonts w:asciiTheme="minorHAnsi" w:hAnsiTheme="minorHAnsi" w:cs="Calibri"/>
                <w:sz w:val="22"/>
                <w:lang w:val="el-GR"/>
              </w:rPr>
            </w:pPr>
            <w:r>
              <w:rPr>
                <w:rFonts w:asciiTheme="minorHAnsi" w:hAnsiTheme="minorHAnsi" w:cs="Calibri"/>
                <w:sz w:val="22"/>
              </w:rPr>
              <w:t>3</w:t>
            </w:r>
            <w:r w:rsidRPr="00510114">
              <w:rPr>
                <w:rFonts w:asciiTheme="minorHAnsi" w:hAnsiTheme="minorHAnsi" w:cs="Calibri"/>
                <w:sz w:val="22"/>
              </w:rPr>
              <w:t xml:space="preserve">. </w:t>
            </w:r>
            <w:r>
              <w:rPr>
                <w:rFonts w:asciiTheme="minorHAnsi" w:hAnsiTheme="minorHAnsi" w:cs="Calibri"/>
                <w:sz w:val="22"/>
                <w:lang w:val="el-GR"/>
              </w:rPr>
              <w:t>Ο εξοπλισμός που χρησιμοποιείται</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40E6C52E" w14:textId="2CD07D58" w:rsidR="00A210D5" w:rsidRPr="00510114" w:rsidRDefault="000256EC" w:rsidP="00842529">
            <w:pPr>
              <w:pStyle w:val="Corpsdetexte"/>
              <w:snapToGrid w:val="0"/>
              <w:jc w:val="both"/>
              <w:rPr>
                <w:rFonts w:asciiTheme="minorHAnsi" w:hAnsiTheme="minorHAnsi" w:cs="Calibri"/>
                <w:sz w:val="22"/>
              </w:rPr>
            </w:pPr>
            <w:r>
              <w:rPr>
                <w:rFonts w:asciiTheme="minorHAnsi" w:hAnsiTheme="minorHAnsi" w:cs="Calibri"/>
                <w:sz w:val="22"/>
              </w:rPr>
              <w:fldChar w:fldCharType="begin">
                <w:ffData>
                  <w:name w:val="Texte10"/>
                  <w:enabled/>
                  <w:calcOnExit w:val="0"/>
                  <w:textInput/>
                </w:ffData>
              </w:fldChar>
            </w:r>
            <w:bookmarkStart w:id="54" w:name="Texte10"/>
            <w:r>
              <w:rPr>
                <w:rFonts w:asciiTheme="minorHAnsi" w:hAnsiTheme="minorHAnsi" w:cs="Calibri"/>
                <w:sz w:val="22"/>
              </w:rPr>
              <w:instrText xml:space="preserve"> FORMTEXT </w:instrText>
            </w:r>
            <w:r>
              <w:rPr>
                <w:rFonts w:asciiTheme="minorHAnsi" w:hAnsiTheme="minorHAnsi" w:cs="Calibri"/>
                <w:sz w:val="22"/>
              </w:rPr>
            </w:r>
            <w:r>
              <w:rPr>
                <w:rFonts w:asciiTheme="minorHAnsi" w:hAnsiTheme="minorHAnsi" w:cs="Calibri"/>
                <w:sz w:val="22"/>
              </w:rPr>
              <w:fldChar w:fldCharType="separate"/>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sz w:val="22"/>
              </w:rPr>
              <w:fldChar w:fldCharType="end"/>
            </w:r>
            <w:bookmarkEnd w:id="54"/>
          </w:p>
        </w:tc>
      </w:tr>
      <w:tr w:rsidR="00A210D5" w:rsidRPr="00510114" w14:paraId="111A2317" w14:textId="77777777" w:rsidTr="00842529">
        <w:tc>
          <w:tcPr>
            <w:tcW w:w="4606" w:type="dxa"/>
            <w:tcBorders>
              <w:top w:val="single" w:sz="4" w:space="0" w:color="000000"/>
              <w:left w:val="single" w:sz="4" w:space="0" w:color="000000"/>
              <w:bottom w:val="single" w:sz="4" w:space="0" w:color="000000"/>
            </w:tcBorders>
            <w:shd w:val="clear" w:color="auto" w:fill="auto"/>
          </w:tcPr>
          <w:p w14:paraId="3103B04C" w14:textId="77777777" w:rsidR="00A210D5" w:rsidRPr="00874182" w:rsidRDefault="00A210D5" w:rsidP="00842529">
            <w:pPr>
              <w:pStyle w:val="Corpsdetexte"/>
              <w:snapToGrid w:val="0"/>
              <w:jc w:val="both"/>
              <w:rPr>
                <w:rFonts w:asciiTheme="minorHAnsi" w:hAnsiTheme="minorHAnsi" w:cs="Calibri"/>
                <w:sz w:val="22"/>
                <w:lang w:val="el-GR"/>
              </w:rPr>
            </w:pPr>
            <w:r>
              <w:rPr>
                <w:rFonts w:asciiTheme="minorHAnsi" w:hAnsiTheme="minorHAnsi" w:cs="Calibri"/>
                <w:sz w:val="22"/>
              </w:rPr>
              <w:t>4</w:t>
            </w:r>
            <w:r w:rsidRPr="00510114">
              <w:rPr>
                <w:rFonts w:asciiTheme="minorHAnsi" w:hAnsiTheme="minorHAnsi" w:cs="Calibri"/>
                <w:sz w:val="22"/>
              </w:rPr>
              <w:t xml:space="preserve">. </w:t>
            </w:r>
            <w:r>
              <w:rPr>
                <w:rFonts w:asciiTheme="minorHAnsi" w:hAnsiTheme="minorHAnsi" w:cs="Calibri"/>
                <w:sz w:val="22"/>
                <w:lang w:val="el-GR"/>
              </w:rPr>
              <w:t>Το απαιτούμενο ανθρώπινο δυναμικό</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758F2F65" w14:textId="2F134E76" w:rsidR="00A210D5" w:rsidRPr="00510114" w:rsidRDefault="000256EC" w:rsidP="00842529">
            <w:pPr>
              <w:pStyle w:val="Corpsdetexte"/>
              <w:snapToGrid w:val="0"/>
              <w:jc w:val="both"/>
              <w:rPr>
                <w:rFonts w:asciiTheme="minorHAnsi" w:hAnsiTheme="minorHAnsi" w:cs="Calibri"/>
                <w:sz w:val="22"/>
              </w:rPr>
            </w:pPr>
            <w:r>
              <w:rPr>
                <w:rFonts w:asciiTheme="minorHAnsi" w:hAnsiTheme="minorHAnsi" w:cs="Calibri"/>
                <w:sz w:val="22"/>
              </w:rPr>
              <w:fldChar w:fldCharType="begin">
                <w:ffData>
                  <w:name w:val="Texte11"/>
                  <w:enabled/>
                  <w:calcOnExit w:val="0"/>
                  <w:textInput/>
                </w:ffData>
              </w:fldChar>
            </w:r>
            <w:bookmarkStart w:id="55" w:name="Texte11"/>
            <w:r>
              <w:rPr>
                <w:rFonts w:asciiTheme="minorHAnsi" w:hAnsiTheme="minorHAnsi" w:cs="Calibri"/>
                <w:sz w:val="22"/>
              </w:rPr>
              <w:instrText xml:space="preserve"> FORMTEXT </w:instrText>
            </w:r>
            <w:r>
              <w:rPr>
                <w:rFonts w:asciiTheme="minorHAnsi" w:hAnsiTheme="minorHAnsi" w:cs="Calibri"/>
                <w:sz w:val="22"/>
              </w:rPr>
            </w:r>
            <w:r>
              <w:rPr>
                <w:rFonts w:asciiTheme="minorHAnsi" w:hAnsiTheme="minorHAnsi" w:cs="Calibri"/>
                <w:sz w:val="22"/>
              </w:rPr>
              <w:fldChar w:fldCharType="separate"/>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noProof/>
                <w:sz w:val="22"/>
              </w:rPr>
              <w:t> </w:t>
            </w:r>
            <w:r>
              <w:rPr>
                <w:rFonts w:asciiTheme="minorHAnsi" w:hAnsiTheme="minorHAnsi" w:cs="Calibri"/>
                <w:sz w:val="22"/>
              </w:rPr>
              <w:fldChar w:fldCharType="end"/>
            </w:r>
            <w:bookmarkEnd w:id="55"/>
          </w:p>
        </w:tc>
      </w:tr>
      <w:tr w:rsidR="00A210D5" w:rsidRPr="00510114" w14:paraId="11B78E2E" w14:textId="77777777" w:rsidTr="00842529">
        <w:tc>
          <w:tcPr>
            <w:tcW w:w="4606" w:type="dxa"/>
            <w:tcBorders>
              <w:top w:val="single" w:sz="4" w:space="0" w:color="000000"/>
              <w:left w:val="single" w:sz="4" w:space="0" w:color="000000"/>
              <w:bottom w:val="single" w:sz="4" w:space="0" w:color="000000"/>
            </w:tcBorders>
            <w:shd w:val="clear" w:color="auto" w:fill="auto"/>
          </w:tcPr>
          <w:p w14:paraId="32C0E453" w14:textId="77777777" w:rsidR="00A210D5" w:rsidRPr="00874182" w:rsidRDefault="00A210D5" w:rsidP="00842529">
            <w:pPr>
              <w:pStyle w:val="Corpsdetexte"/>
              <w:snapToGrid w:val="0"/>
              <w:jc w:val="both"/>
              <w:rPr>
                <w:rFonts w:asciiTheme="minorHAnsi" w:hAnsiTheme="minorHAnsi" w:cs="Calibri"/>
                <w:strike/>
                <w:sz w:val="22"/>
              </w:rPr>
            </w:pPr>
            <w:r>
              <w:rPr>
                <w:rFonts w:asciiTheme="minorHAnsi" w:hAnsiTheme="minorHAnsi" w:cs="Calibri"/>
                <w:sz w:val="22"/>
              </w:rPr>
              <w:t>5</w:t>
            </w:r>
            <w:r w:rsidRPr="00510114">
              <w:rPr>
                <w:rFonts w:asciiTheme="minorHAnsi" w:hAnsiTheme="minorHAnsi" w:cs="Calibri"/>
                <w:sz w:val="22"/>
              </w:rPr>
              <w:t xml:space="preserve">. </w:t>
            </w:r>
            <w:r>
              <w:rPr>
                <w:rFonts w:asciiTheme="minorHAnsi" w:hAnsiTheme="minorHAnsi" w:cs="Calibri"/>
                <w:sz w:val="22"/>
                <w:lang w:val="el-GR"/>
              </w:rPr>
              <w:t>Τα λογισμικά που χρησιμοποιούνται</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2D041C1F" w14:textId="143026D6" w:rsidR="00A210D5" w:rsidRPr="00510114" w:rsidRDefault="000256EC" w:rsidP="00842529">
            <w:pPr>
              <w:pStyle w:val="Corpsdetexte"/>
              <w:snapToGrid w:val="0"/>
              <w:jc w:val="both"/>
              <w:rPr>
                <w:rFonts w:asciiTheme="minorHAnsi" w:hAnsiTheme="minorHAnsi" w:cs="Calibri"/>
                <w:strike/>
                <w:sz w:val="22"/>
              </w:rPr>
            </w:pPr>
            <w:r>
              <w:rPr>
                <w:rFonts w:asciiTheme="minorHAnsi" w:hAnsiTheme="minorHAnsi" w:cs="Calibri"/>
                <w:strike/>
                <w:sz w:val="22"/>
              </w:rPr>
              <w:fldChar w:fldCharType="begin">
                <w:ffData>
                  <w:name w:val="Texte12"/>
                  <w:enabled/>
                  <w:calcOnExit w:val="0"/>
                  <w:textInput/>
                </w:ffData>
              </w:fldChar>
            </w:r>
            <w:bookmarkStart w:id="56" w:name="Texte12"/>
            <w:r>
              <w:rPr>
                <w:rFonts w:asciiTheme="minorHAnsi" w:hAnsiTheme="minorHAnsi" w:cs="Calibri"/>
                <w:strike/>
                <w:sz w:val="22"/>
              </w:rPr>
              <w:instrText xml:space="preserve"> FORMTEXT </w:instrText>
            </w:r>
            <w:r>
              <w:rPr>
                <w:rFonts w:asciiTheme="minorHAnsi" w:hAnsiTheme="minorHAnsi" w:cs="Calibri"/>
                <w:strike/>
                <w:sz w:val="22"/>
              </w:rPr>
            </w:r>
            <w:r>
              <w:rPr>
                <w:rFonts w:asciiTheme="minorHAnsi" w:hAnsiTheme="minorHAnsi" w:cs="Calibri"/>
                <w:strike/>
                <w:sz w:val="22"/>
              </w:rPr>
              <w:fldChar w:fldCharType="separate"/>
            </w:r>
            <w:r>
              <w:rPr>
                <w:rFonts w:asciiTheme="minorHAnsi" w:hAnsiTheme="minorHAnsi" w:cs="Calibri"/>
                <w:strike/>
                <w:noProof/>
                <w:sz w:val="22"/>
              </w:rPr>
              <w:t> </w:t>
            </w:r>
            <w:r>
              <w:rPr>
                <w:rFonts w:asciiTheme="minorHAnsi" w:hAnsiTheme="minorHAnsi" w:cs="Calibri"/>
                <w:strike/>
                <w:noProof/>
                <w:sz w:val="22"/>
              </w:rPr>
              <w:t> </w:t>
            </w:r>
            <w:r>
              <w:rPr>
                <w:rFonts w:asciiTheme="minorHAnsi" w:hAnsiTheme="minorHAnsi" w:cs="Calibri"/>
                <w:strike/>
                <w:noProof/>
                <w:sz w:val="22"/>
              </w:rPr>
              <w:t> </w:t>
            </w:r>
            <w:r>
              <w:rPr>
                <w:rFonts w:asciiTheme="minorHAnsi" w:hAnsiTheme="minorHAnsi" w:cs="Calibri"/>
                <w:strike/>
                <w:noProof/>
                <w:sz w:val="22"/>
              </w:rPr>
              <w:t> </w:t>
            </w:r>
            <w:r>
              <w:rPr>
                <w:rFonts w:asciiTheme="minorHAnsi" w:hAnsiTheme="minorHAnsi" w:cs="Calibri"/>
                <w:strike/>
                <w:noProof/>
                <w:sz w:val="22"/>
              </w:rPr>
              <w:t> </w:t>
            </w:r>
            <w:r>
              <w:rPr>
                <w:rFonts w:asciiTheme="minorHAnsi" w:hAnsiTheme="minorHAnsi" w:cs="Calibri"/>
                <w:strike/>
                <w:sz w:val="22"/>
              </w:rPr>
              <w:fldChar w:fldCharType="end"/>
            </w:r>
            <w:bookmarkEnd w:id="56"/>
          </w:p>
        </w:tc>
      </w:tr>
      <w:tr w:rsidR="00A210D5" w:rsidRPr="000256EC" w14:paraId="71CCF4D6" w14:textId="77777777" w:rsidTr="00842529">
        <w:tc>
          <w:tcPr>
            <w:tcW w:w="4606" w:type="dxa"/>
            <w:tcBorders>
              <w:top w:val="single" w:sz="4" w:space="0" w:color="000000"/>
              <w:left w:val="single" w:sz="4" w:space="0" w:color="000000"/>
              <w:bottom w:val="single" w:sz="4" w:space="0" w:color="000000"/>
            </w:tcBorders>
            <w:shd w:val="clear" w:color="auto" w:fill="auto"/>
          </w:tcPr>
          <w:p w14:paraId="49D64809" w14:textId="77777777" w:rsidR="00A210D5" w:rsidRPr="00F27168" w:rsidRDefault="00A210D5" w:rsidP="00842529">
            <w:pPr>
              <w:pStyle w:val="Corpsdetexte"/>
              <w:snapToGrid w:val="0"/>
              <w:jc w:val="both"/>
              <w:rPr>
                <w:rFonts w:asciiTheme="minorHAnsi" w:hAnsiTheme="minorHAnsi" w:cs="Calibri"/>
                <w:sz w:val="22"/>
                <w:lang w:val="el-GR"/>
              </w:rPr>
            </w:pPr>
            <w:r w:rsidRPr="00F27168">
              <w:rPr>
                <w:rFonts w:asciiTheme="minorHAnsi" w:hAnsiTheme="minorHAnsi" w:cs="Calibri"/>
                <w:sz w:val="22"/>
                <w:lang w:val="el-GR"/>
              </w:rPr>
              <w:t xml:space="preserve">6. </w:t>
            </w:r>
            <w:r>
              <w:rPr>
                <w:rFonts w:asciiTheme="minorHAnsi" w:hAnsiTheme="minorHAnsi" w:cs="Calibri"/>
                <w:sz w:val="22"/>
                <w:lang w:val="el-GR"/>
              </w:rPr>
              <w:t>Οι τρόποι ρύθμισης των εργασιών της</w:t>
            </w:r>
            <w:r w:rsidRPr="00F27168">
              <w:rPr>
                <w:rFonts w:asciiTheme="minorHAnsi" w:hAnsiTheme="minorHAnsi" w:cs="Calibri"/>
                <w:sz w:val="22"/>
                <w:lang w:val="el-GR"/>
              </w:rPr>
              <w:t xml:space="preserve"> </w:t>
            </w:r>
            <w:r>
              <w:rPr>
                <w:rFonts w:asciiTheme="minorHAnsi" w:hAnsiTheme="minorHAnsi" w:cs="Calibri"/>
                <w:sz w:val="22"/>
                <w:lang w:val="el-GR"/>
              </w:rPr>
              <w:t>αλυσίδας</w:t>
            </w:r>
            <w:r w:rsidRPr="00F27168">
              <w:rPr>
                <w:rFonts w:asciiTheme="minorHAnsi" w:hAnsiTheme="minorHAnsi" w:cs="Calibri"/>
                <w:sz w:val="22"/>
                <w:lang w:val="el-GR"/>
              </w:rPr>
              <w:t xml:space="preserve"> </w:t>
            </w:r>
            <w:r>
              <w:rPr>
                <w:rFonts w:asciiTheme="minorHAnsi" w:hAnsiTheme="minorHAnsi" w:cs="Calibri"/>
                <w:sz w:val="22"/>
                <w:lang w:val="el-GR"/>
              </w:rPr>
              <w:t>παραγωγής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3C966C7E" w14:textId="746D9DB9" w:rsidR="00A210D5" w:rsidRPr="00F2716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3"/>
                  <w:enabled/>
                  <w:calcOnExit w:val="0"/>
                  <w:textInput/>
                </w:ffData>
              </w:fldChar>
            </w:r>
            <w:bookmarkStart w:id="57" w:name="Texte13"/>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57"/>
          </w:p>
        </w:tc>
      </w:tr>
      <w:tr w:rsidR="00A210D5" w:rsidRPr="000256EC" w14:paraId="29030209" w14:textId="77777777" w:rsidTr="00842529">
        <w:tc>
          <w:tcPr>
            <w:tcW w:w="4606" w:type="dxa"/>
            <w:tcBorders>
              <w:top w:val="single" w:sz="4" w:space="0" w:color="000000"/>
              <w:left w:val="single" w:sz="4" w:space="0" w:color="000000"/>
              <w:bottom w:val="single" w:sz="4" w:space="0" w:color="000000"/>
            </w:tcBorders>
            <w:shd w:val="clear" w:color="auto" w:fill="auto"/>
          </w:tcPr>
          <w:p w14:paraId="5ED9B87E" w14:textId="77777777" w:rsidR="00A210D5" w:rsidRPr="00F27168" w:rsidRDefault="00A210D5" w:rsidP="00842529">
            <w:pPr>
              <w:pStyle w:val="Corpsdetexte"/>
              <w:snapToGrid w:val="0"/>
              <w:jc w:val="both"/>
              <w:rPr>
                <w:rFonts w:asciiTheme="minorHAnsi" w:hAnsiTheme="minorHAnsi" w:cs="Calibri"/>
                <w:sz w:val="22"/>
                <w:lang w:val="el-GR"/>
              </w:rPr>
            </w:pPr>
            <w:r w:rsidRPr="00F27168">
              <w:rPr>
                <w:rFonts w:asciiTheme="minorHAnsi" w:hAnsiTheme="minorHAnsi" w:cs="Calibri"/>
                <w:sz w:val="22"/>
                <w:lang w:val="el-GR"/>
              </w:rPr>
              <w:t xml:space="preserve">7. </w:t>
            </w:r>
            <w:r>
              <w:rPr>
                <w:rFonts w:asciiTheme="minorHAnsi" w:hAnsiTheme="minorHAnsi" w:cs="Calibri"/>
                <w:sz w:val="22"/>
                <w:lang w:val="el-GR"/>
              </w:rPr>
              <w:t>Οι συνθήκες αποθήκευσης των εγγράφων πολιτιστικής κληρονομιάς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61879243" w14:textId="12A4A1D7" w:rsidR="00A210D5" w:rsidRPr="00F2716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4"/>
                  <w:enabled/>
                  <w:calcOnExit w:val="0"/>
                  <w:textInput/>
                </w:ffData>
              </w:fldChar>
            </w:r>
            <w:bookmarkStart w:id="58" w:name="Texte14"/>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58"/>
          </w:p>
        </w:tc>
      </w:tr>
      <w:tr w:rsidR="00A210D5" w:rsidRPr="000256EC" w14:paraId="4F38D862" w14:textId="77777777" w:rsidTr="00842529">
        <w:tc>
          <w:tcPr>
            <w:tcW w:w="4606" w:type="dxa"/>
            <w:tcBorders>
              <w:top w:val="single" w:sz="4" w:space="0" w:color="000000"/>
              <w:left w:val="single" w:sz="4" w:space="0" w:color="000000"/>
              <w:bottom w:val="single" w:sz="4" w:space="0" w:color="000000"/>
            </w:tcBorders>
            <w:shd w:val="clear" w:color="auto" w:fill="auto"/>
          </w:tcPr>
          <w:p w14:paraId="7371EA1C" w14:textId="77777777" w:rsidR="00A210D5" w:rsidRPr="00F27168" w:rsidRDefault="00A210D5" w:rsidP="00842529">
            <w:pPr>
              <w:pStyle w:val="Corpsdetexte"/>
              <w:snapToGrid w:val="0"/>
              <w:jc w:val="both"/>
              <w:rPr>
                <w:rFonts w:asciiTheme="minorHAnsi" w:hAnsiTheme="minorHAnsi" w:cs="Calibri"/>
                <w:sz w:val="22"/>
                <w:lang w:val="el-GR"/>
              </w:rPr>
            </w:pPr>
            <w:r w:rsidRPr="00F27168">
              <w:rPr>
                <w:rFonts w:asciiTheme="minorHAnsi" w:hAnsiTheme="minorHAnsi" w:cs="Calibri"/>
                <w:sz w:val="22"/>
                <w:lang w:val="el-GR"/>
              </w:rPr>
              <w:t xml:space="preserve">8. </w:t>
            </w:r>
            <w:r>
              <w:rPr>
                <w:rFonts w:asciiTheme="minorHAnsi" w:hAnsiTheme="minorHAnsi" w:cs="Calibri"/>
                <w:sz w:val="22"/>
                <w:lang w:val="el-GR"/>
              </w:rPr>
              <w:t>Η ύπαρξη εκπροσώπου επί τόπου, αρμόδιου να παρακολουθεί το πρόγραμμα, και – αν ναι – να δοθούν τα στοιχεία του</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742F2204" w14:textId="70FB020D" w:rsidR="00A210D5" w:rsidRPr="00F2716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5"/>
                  <w:enabled/>
                  <w:calcOnExit w:val="0"/>
                  <w:textInput/>
                </w:ffData>
              </w:fldChar>
            </w:r>
            <w:bookmarkStart w:id="59" w:name="Texte15"/>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59"/>
          </w:p>
        </w:tc>
      </w:tr>
      <w:tr w:rsidR="00A210D5" w:rsidRPr="000256EC" w14:paraId="51E19DF7" w14:textId="77777777" w:rsidTr="00842529">
        <w:tc>
          <w:tcPr>
            <w:tcW w:w="4606" w:type="dxa"/>
            <w:tcBorders>
              <w:top w:val="single" w:sz="4" w:space="0" w:color="000000"/>
              <w:left w:val="single" w:sz="4" w:space="0" w:color="000000"/>
              <w:bottom w:val="single" w:sz="4" w:space="0" w:color="000000"/>
            </w:tcBorders>
            <w:shd w:val="clear" w:color="auto" w:fill="auto"/>
          </w:tcPr>
          <w:p w14:paraId="52D1F4DA" w14:textId="77777777" w:rsidR="00A210D5" w:rsidRPr="00F27168" w:rsidRDefault="00A210D5" w:rsidP="00842529">
            <w:pPr>
              <w:pStyle w:val="Corpsdetexte"/>
              <w:snapToGrid w:val="0"/>
              <w:jc w:val="both"/>
              <w:rPr>
                <w:rFonts w:asciiTheme="minorHAnsi" w:hAnsiTheme="minorHAnsi" w:cs="Calibri"/>
                <w:sz w:val="22"/>
                <w:lang w:val="el-GR"/>
              </w:rPr>
            </w:pPr>
            <w:r w:rsidRPr="00F27168">
              <w:rPr>
                <w:rFonts w:asciiTheme="minorHAnsi" w:hAnsiTheme="minorHAnsi" w:cs="Calibri"/>
                <w:sz w:val="22"/>
                <w:lang w:val="el-GR"/>
              </w:rPr>
              <w:t xml:space="preserve">9. </w:t>
            </w:r>
            <w:r>
              <w:rPr>
                <w:rFonts w:asciiTheme="minorHAnsi" w:hAnsiTheme="minorHAnsi" w:cs="Calibri"/>
                <w:sz w:val="22"/>
                <w:lang w:val="el-GR"/>
              </w:rPr>
              <w:t>Η σύνθεση και η εμπειρία της ομάδας που θα αναλάβει τις εργασίες ψηφιοποίησης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5BAB3373" w14:textId="4F9DF94A" w:rsidR="00A210D5" w:rsidRPr="00F27168"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6"/>
                  <w:enabled/>
                  <w:calcOnExit w:val="0"/>
                  <w:textInput/>
                </w:ffData>
              </w:fldChar>
            </w:r>
            <w:bookmarkStart w:id="60" w:name="Texte16"/>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60"/>
          </w:p>
        </w:tc>
      </w:tr>
      <w:tr w:rsidR="00A210D5" w:rsidRPr="000256EC" w14:paraId="6B885E55" w14:textId="77777777" w:rsidTr="00842529">
        <w:tc>
          <w:tcPr>
            <w:tcW w:w="4606" w:type="dxa"/>
            <w:tcBorders>
              <w:top w:val="single" w:sz="4" w:space="0" w:color="000000"/>
              <w:left w:val="single" w:sz="4" w:space="0" w:color="000000"/>
              <w:bottom w:val="single" w:sz="4" w:space="0" w:color="000000"/>
            </w:tcBorders>
            <w:shd w:val="clear" w:color="auto" w:fill="auto"/>
          </w:tcPr>
          <w:p w14:paraId="5775E8BE" w14:textId="77777777" w:rsidR="00A210D5" w:rsidRPr="005216DF" w:rsidRDefault="00A210D5" w:rsidP="00842529">
            <w:pPr>
              <w:pStyle w:val="Corpsdetexte"/>
              <w:snapToGrid w:val="0"/>
              <w:jc w:val="both"/>
              <w:rPr>
                <w:rFonts w:asciiTheme="minorHAnsi" w:hAnsiTheme="minorHAnsi" w:cs="Calibri"/>
                <w:sz w:val="22"/>
                <w:lang w:val="el-GR"/>
              </w:rPr>
            </w:pPr>
            <w:r w:rsidRPr="005216DF">
              <w:rPr>
                <w:rFonts w:asciiTheme="minorHAnsi" w:hAnsiTheme="minorHAnsi" w:cs="Calibri"/>
                <w:sz w:val="22"/>
                <w:lang w:val="el-GR"/>
              </w:rPr>
              <w:t xml:space="preserve">10. </w:t>
            </w:r>
            <w:r>
              <w:rPr>
                <w:rFonts w:asciiTheme="minorHAnsi" w:hAnsiTheme="minorHAnsi" w:cs="Calibri"/>
                <w:sz w:val="22"/>
                <w:lang w:val="el-GR"/>
              </w:rPr>
              <w:t>Τα μέτρα προστασίας σε επίπεδο πληροφορικής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616E9CF5" w14:textId="686D6FFF" w:rsidR="00A210D5" w:rsidRPr="005216DF"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7"/>
                  <w:enabled/>
                  <w:calcOnExit w:val="0"/>
                  <w:textInput/>
                </w:ffData>
              </w:fldChar>
            </w:r>
            <w:bookmarkStart w:id="61" w:name="Texte17"/>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61"/>
          </w:p>
        </w:tc>
      </w:tr>
      <w:tr w:rsidR="00A210D5" w:rsidRPr="000256EC" w14:paraId="67AA1653" w14:textId="77777777" w:rsidTr="00842529">
        <w:tc>
          <w:tcPr>
            <w:tcW w:w="4606" w:type="dxa"/>
            <w:tcBorders>
              <w:top w:val="single" w:sz="4" w:space="0" w:color="000000"/>
              <w:left w:val="single" w:sz="4" w:space="0" w:color="000000"/>
              <w:bottom w:val="single" w:sz="4" w:space="0" w:color="000000"/>
            </w:tcBorders>
            <w:shd w:val="clear" w:color="auto" w:fill="auto"/>
          </w:tcPr>
          <w:p w14:paraId="6997E254" w14:textId="77777777" w:rsidR="00A210D5" w:rsidRPr="005216DF" w:rsidRDefault="00A210D5" w:rsidP="00842529">
            <w:pPr>
              <w:pStyle w:val="Corpsdetexte"/>
              <w:snapToGrid w:val="0"/>
              <w:jc w:val="both"/>
              <w:rPr>
                <w:rFonts w:asciiTheme="minorHAnsi" w:hAnsiTheme="minorHAnsi" w:cs="Calibri"/>
                <w:sz w:val="22"/>
                <w:lang w:val="el-GR"/>
              </w:rPr>
            </w:pPr>
            <w:r w:rsidRPr="005216DF">
              <w:rPr>
                <w:rFonts w:asciiTheme="minorHAnsi" w:hAnsiTheme="minorHAnsi" w:cs="Calibri"/>
                <w:sz w:val="22"/>
                <w:lang w:val="el-GR"/>
              </w:rPr>
              <w:t xml:space="preserve">11. </w:t>
            </w:r>
            <w:r>
              <w:rPr>
                <w:rFonts w:asciiTheme="minorHAnsi" w:hAnsiTheme="minorHAnsi" w:cs="Calibri"/>
                <w:sz w:val="22"/>
                <w:lang w:val="el-GR"/>
              </w:rPr>
              <w:t xml:space="preserve">Η διαδικασία ελέγχου ποιότητας </w:t>
            </w:r>
            <w:r w:rsidRPr="00F05951">
              <w:rPr>
                <w:rFonts w:asciiTheme="minorHAnsi" w:hAnsiTheme="minorHAnsi" w:cs="Calibri"/>
                <w:sz w:val="22"/>
                <w:lang w:val="el-GR"/>
              </w:rPr>
              <w:t>επί τόπου</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02D2AFAC" w14:textId="1ABF2720" w:rsidR="00A210D5" w:rsidRPr="005216DF"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8"/>
                  <w:enabled/>
                  <w:calcOnExit w:val="0"/>
                  <w:textInput/>
                </w:ffData>
              </w:fldChar>
            </w:r>
            <w:bookmarkStart w:id="62" w:name="Texte18"/>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62"/>
          </w:p>
        </w:tc>
      </w:tr>
      <w:tr w:rsidR="00A210D5" w:rsidRPr="000256EC" w14:paraId="0D174E0E" w14:textId="77777777" w:rsidTr="00842529">
        <w:tc>
          <w:tcPr>
            <w:tcW w:w="4606" w:type="dxa"/>
            <w:tcBorders>
              <w:top w:val="single" w:sz="4" w:space="0" w:color="000000"/>
              <w:left w:val="single" w:sz="4" w:space="0" w:color="000000"/>
              <w:bottom w:val="single" w:sz="4" w:space="0" w:color="000000"/>
            </w:tcBorders>
            <w:shd w:val="clear" w:color="auto" w:fill="auto"/>
          </w:tcPr>
          <w:p w14:paraId="03275AE1" w14:textId="77777777" w:rsidR="00A210D5" w:rsidRPr="005216DF" w:rsidRDefault="00A210D5" w:rsidP="00842529">
            <w:pPr>
              <w:pStyle w:val="Corpsdetexte"/>
              <w:snapToGrid w:val="0"/>
              <w:jc w:val="both"/>
              <w:rPr>
                <w:rFonts w:asciiTheme="minorHAnsi" w:hAnsiTheme="minorHAnsi" w:cs="Calibri"/>
                <w:sz w:val="22"/>
                <w:lang w:val="el-GR"/>
              </w:rPr>
            </w:pPr>
            <w:r w:rsidRPr="005216DF">
              <w:rPr>
                <w:rFonts w:asciiTheme="minorHAnsi" w:hAnsiTheme="minorHAnsi" w:cs="Calibri"/>
                <w:sz w:val="22"/>
                <w:lang w:val="el-GR"/>
              </w:rPr>
              <w:t xml:space="preserve">12. </w:t>
            </w:r>
            <w:r>
              <w:rPr>
                <w:rFonts w:asciiTheme="minorHAnsi" w:hAnsiTheme="minorHAnsi" w:cs="Calibri"/>
                <w:sz w:val="22"/>
                <w:lang w:val="el-GR"/>
              </w:rPr>
              <w:t>Η διαδικασία και οι προθεσμίες διόρθωσης των ανωμαλιών που έχουν επισημανθεί από τη Γαλλική Σχολή</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14:paraId="17D6235C" w14:textId="27B9CD4C" w:rsidR="00A210D5" w:rsidRPr="005216DF" w:rsidRDefault="000256EC" w:rsidP="00842529">
            <w:pPr>
              <w:pStyle w:val="Corpsdetexte"/>
              <w:snapToGrid w:val="0"/>
              <w:jc w:val="both"/>
              <w:rPr>
                <w:rFonts w:asciiTheme="minorHAnsi" w:hAnsiTheme="minorHAnsi" w:cs="Calibri"/>
                <w:sz w:val="22"/>
                <w:lang w:val="el-GR"/>
              </w:rPr>
            </w:pPr>
            <w:r>
              <w:rPr>
                <w:rFonts w:asciiTheme="minorHAnsi" w:hAnsiTheme="minorHAnsi" w:cs="Calibri"/>
                <w:sz w:val="22"/>
                <w:lang w:val="el-GR"/>
              </w:rPr>
              <w:fldChar w:fldCharType="begin">
                <w:ffData>
                  <w:name w:val="Texte19"/>
                  <w:enabled/>
                  <w:calcOnExit w:val="0"/>
                  <w:textInput/>
                </w:ffData>
              </w:fldChar>
            </w:r>
            <w:bookmarkStart w:id="63" w:name="Texte19"/>
            <w:r>
              <w:rPr>
                <w:rFonts w:asciiTheme="minorHAnsi" w:hAnsiTheme="minorHAnsi" w:cs="Calibri"/>
                <w:sz w:val="22"/>
                <w:lang w:val="el-GR"/>
              </w:rPr>
              <w:instrText xml:space="preserve"> FORMTEXT </w:instrText>
            </w:r>
            <w:r>
              <w:rPr>
                <w:rFonts w:asciiTheme="minorHAnsi" w:hAnsiTheme="minorHAnsi" w:cs="Calibri"/>
                <w:sz w:val="22"/>
                <w:lang w:val="el-GR"/>
              </w:rPr>
            </w:r>
            <w:r>
              <w:rPr>
                <w:rFonts w:asciiTheme="minorHAnsi" w:hAnsiTheme="minorHAnsi" w:cs="Calibri"/>
                <w:sz w:val="22"/>
                <w:lang w:val="el-GR"/>
              </w:rPr>
              <w:fldChar w:fldCharType="separate"/>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noProof/>
                <w:sz w:val="22"/>
                <w:lang w:val="el-GR"/>
              </w:rPr>
              <w:t> </w:t>
            </w:r>
            <w:r>
              <w:rPr>
                <w:rFonts w:asciiTheme="minorHAnsi" w:hAnsiTheme="minorHAnsi" w:cs="Calibri"/>
                <w:sz w:val="22"/>
                <w:lang w:val="el-GR"/>
              </w:rPr>
              <w:fldChar w:fldCharType="end"/>
            </w:r>
            <w:bookmarkEnd w:id="63"/>
          </w:p>
        </w:tc>
      </w:tr>
    </w:tbl>
    <w:p w14:paraId="521A1A18" w14:textId="77777777" w:rsidR="00A210D5" w:rsidRPr="005216DF" w:rsidRDefault="00A210D5" w:rsidP="00A210D5">
      <w:pPr>
        <w:pStyle w:val="Corpsdetexte"/>
        <w:jc w:val="both"/>
        <w:rPr>
          <w:rFonts w:asciiTheme="minorHAnsi" w:hAnsiTheme="minorHAnsi" w:cs="Calibri"/>
          <w:smallCaps/>
          <w:sz w:val="22"/>
          <w:lang w:val="el-GR"/>
        </w:rPr>
      </w:pPr>
    </w:p>
    <w:p w14:paraId="0439424C" w14:textId="1E05A97D" w:rsidR="00A210D5" w:rsidRPr="005216DF" w:rsidRDefault="00A210D5" w:rsidP="00A210D5">
      <w:pPr>
        <w:suppressAutoHyphens w:val="0"/>
        <w:rPr>
          <w:rFonts w:asciiTheme="minorHAnsi" w:eastAsia="SimSun" w:hAnsiTheme="minorHAnsi" w:cs="Calibri"/>
          <w:b/>
          <w:bCs/>
          <w:szCs w:val="28"/>
          <w:highlight w:val="yellow"/>
          <w:lang w:val="el-GR"/>
        </w:rPr>
      </w:pPr>
    </w:p>
    <w:p w14:paraId="3A3F9626" w14:textId="77777777" w:rsidR="00A210D5" w:rsidRPr="00A210D5" w:rsidRDefault="00A210D5" w:rsidP="00553F9A">
      <w:pPr>
        <w:pStyle w:val="Corpsdetexte"/>
        <w:rPr>
          <w:lang w:val="el-GR"/>
        </w:rPr>
      </w:pPr>
    </w:p>
    <w:sectPr w:rsidR="00A210D5" w:rsidRPr="00A210D5" w:rsidSect="00A32014">
      <w:footerReference w:type="default" r:id="rId15"/>
      <w:pgSz w:w="11906" w:h="16838"/>
      <w:pgMar w:top="1440" w:right="1440" w:bottom="1440" w:left="1440" w:header="720" w:footer="709"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85996B" w15:done="0"/>
  <w15:commentEx w15:paraId="665B8771" w15:done="0"/>
  <w15:commentEx w15:paraId="6067F7B4" w15:done="0"/>
  <w15:commentEx w15:paraId="0F96A5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37198" w14:textId="77777777" w:rsidR="000256EC" w:rsidRDefault="000256EC">
      <w:r>
        <w:separator/>
      </w:r>
    </w:p>
  </w:endnote>
  <w:endnote w:type="continuationSeparator" w:id="0">
    <w:p w14:paraId="72041124" w14:textId="77777777" w:rsidR="000256EC" w:rsidRDefault="00025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105770"/>
      <w:docPartObj>
        <w:docPartGallery w:val="Page Numbers (Bottom of Page)"/>
        <w:docPartUnique/>
      </w:docPartObj>
    </w:sdtPr>
    <w:sdtEndPr>
      <w:rPr>
        <w:rFonts w:asciiTheme="minorHAnsi" w:hAnsiTheme="minorHAnsi"/>
        <w:sz w:val="20"/>
      </w:rPr>
    </w:sdtEndPr>
    <w:sdtContent>
      <w:sdt>
        <w:sdtPr>
          <w:id w:val="98381352"/>
          <w:docPartObj>
            <w:docPartGallery w:val="Page Numbers (Top of Page)"/>
            <w:docPartUnique/>
          </w:docPartObj>
        </w:sdtPr>
        <w:sdtEndPr>
          <w:rPr>
            <w:rFonts w:asciiTheme="minorHAnsi" w:hAnsiTheme="minorHAnsi"/>
            <w:sz w:val="20"/>
          </w:rPr>
        </w:sdtEndPr>
        <w:sdtContent>
          <w:p w14:paraId="3ED92C33" w14:textId="77777777" w:rsidR="000256EC" w:rsidRPr="00510114" w:rsidRDefault="000256EC" w:rsidP="00510114">
            <w:pPr>
              <w:pStyle w:val="Pieddepage"/>
              <w:jc w:val="right"/>
              <w:rPr>
                <w:rFonts w:asciiTheme="minorHAnsi" w:hAnsiTheme="minorHAnsi"/>
                <w:sz w:val="20"/>
              </w:rPr>
            </w:pPr>
            <w:r w:rsidRPr="00510114">
              <w:rPr>
                <w:rFonts w:asciiTheme="minorHAnsi" w:hAnsiTheme="minorHAnsi"/>
                <w:b/>
                <w:bCs/>
                <w:sz w:val="20"/>
              </w:rPr>
              <w:fldChar w:fldCharType="begin"/>
            </w:r>
            <w:r w:rsidRPr="00510114">
              <w:rPr>
                <w:rFonts w:asciiTheme="minorHAnsi" w:hAnsiTheme="minorHAnsi"/>
                <w:b/>
                <w:bCs/>
                <w:sz w:val="20"/>
              </w:rPr>
              <w:instrText>PAGE</w:instrText>
            </w:r>
            <w:r w:rsidRPr="00510114">
              <w:rPr>
                <w:rFonts w:asciiTheme="minorHAnsi" w:hAnsiTheme="minorHAnsi"/>
                <w:b/>
                <w:bCs/>
                <w:sz w:val="20"/>
              </w:rPr>
              <w:fldChar w:fldCharType="separate"/>
            </w:r>
            <w:r w:rsidR="0093428E">
              <w:rPr>
                <w:rFonts w:asciiTheme="minorHAnsi" w:hAnsiTheme="minorHAnsi"/>
                <w:b/>
                <w:bCs/>
                <w:noProof/>
                <w:sz w:val="20"/>
              </w:rPr>
              <w:t>4</w:t>
            </w:r>
            <w:r w:rsidRPr="00510114">
              <w:rPr>
                <w:rFonts w:asciiTheme="minorHAnsi" w:hAnsiTheme="minorHAnsi"/>
                <w:b/>
                <w:bCs/>
                <w:sz w:val="20"/>
              </w:rPr>
              <w:fldChar w:fldCharType="end"/>
            </w:r>
            <w:r w:rsidRPr="00510114">
              <w:rPr>
                <w:rFonts w:asciiTheme="minorHAnsi" w:hAnsiTheme="minorHAnsi"/>
                <w:sz w:val="20"/>
              </w:rPr>
              <w:t xml:space="preserve"> / </w:t>
            </w:r>
            <w:r w:rsidRPr="00510114">
              <w:rPr>
                <w:rFonts w:asciiTheme="minorHAnsi" w:hAnsiTheme="minorHAnsi"/>
                <w:b/>
                <w:bCs/>
                <w:sz w:val="20"/>
              </w:rPr>
              <w:fldChar w:fldCharType="begin"/>
            </w:r>
            <w:r w:rsidRPr="00510114">
              <w:rPr>
                <w:rFonts w:asciiTheme="minorHAnsi" w:hAnsiTheme="minorHAnsi"/>
                <w:b/>
                <w:bCs/>
                <w:sz w:val="20"/>
              </w:rPr>
              <w:instrText>NUMPAGES</w:instrText>
            </w:r>
            <w:r w:rsidRPr="00510114">
              <w:rPr>
                <w:rFonts w:asciiTheme="minorHAnsi" w:hAnsiTheme="minorHAnsi"/>
                <w:b/>
                <w:bCs/>
                <w:sz w:val="20"/>
              </w:rPr>
              <w:fldChar w:fldCharType="separate"/>
            </w:r>
            <w:r w:rsidR="0093428E">
              <w:rPr>
                <w:rFonts w:asciiTheme="minorHAnsi" w:hAnsiTheme="minorHAnsi"/>
                <w:b/>
                <w:bCs/>
                <w:noProof/>
                <w:sz w:val="20"/>
              </w:rPr>
              <w:t>17</w:t>
            </w:r>
            <w:r w:rsidRPr="00510114">
              <w:rPr>
                <w:rFonts w:asciiTheme="minorHAnsi" w:hAnsiTheme="minorHAnsi"/>
                <w:b/>
                <w:bCs/>
                <w:sz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0D02C" w14:textId="77777777" w:rsidR="000256EC" w:rsidRDefault="000256EC">
      <w:r>
        <w:separator/>
      </w:r>
    </w:p>
  </w:footnote>
  <w:footnote w:type="continuationSeparator" w:id="0">
    <w:p w14:paraId="32DE88FE" w14:textId="77777777" w:rsidR="000256EC" w:rsidRDefault="00025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B894949A"/>
    <w:name w:val="WW8Num3"/>
    <w:lvl w:ilvl="0">
      <w:start w:val="1"/>
      <w:numFmt w:val="bullet"/>
      <w:lvlText w:val="o"/>
      <w:lvlJc w:val="left"/>
      <w:pPr>
        <w:tabs>
          <w:tab w:val="num" w:pos="720"/>
        </w:tabs>
        <w:ind w:left="720" w:hanging="360"/>
      </w:pPr>
      <w:rPr>
        <w:rFonts w:ascii="Courier New" w:hAnsi="Courier New" w:cs="Courier New"/>
        <w:sz w:val="22"/>
      </w:rPr>
    </w:lvl>
    <w:lvl w:ilvl="1">
      <w:start w:val="1"/>
      <w:numFmt w:val="decimal"/>
      <w:lvlText w:val="%2."/>
      <w:lvlJc w:val="left"/>
      <w:pPr>
        <w:tabs>
          <w:tab w:val="num" w:pos="1080"/>
        </w:tabs>
        <w:ind w:left="1080" w:hanging="360"/>
      </w:pPr>
    </w:lvl>
    <w:lvl w:ilvl="2">
      <w:start w:val="1"/>
      <w:numFmt w:val="decimal"/>
      <w:lvlText w:val="%3."/>
      <w:lvlJc w:val="left"/>
      <w:pPr>
        <w:tabs>
          <w:tab w:val="num" w:pos="644"/>
        </w:tabs>
        <w:ind w:left="644" w:hanging="360"/>
      </w:pPr>
      <w:rPr>
        <w:rFonts w:ascii="Calibri" w:hAnsi="Calibri" w:cs="Calibri"/>
        <w:sz w:val="22"/>
      </w:rPr>
    </w:lvl>
    <w:lvl w:ilvl="3">
      <w:start w:val="1"/>
      <w:numFmt w:val="lowerLetter"/>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o"/>
      <w:lvlJc w:val="left"/>
      <w:pPr>
        <w:tabs>
          <w:tab w:val="num" w:pos="0"/>
        </w:tabs>
        <w:ind w:left="720" w:hanging="360"/>
      </w:pPr>
      <w:rPr>
        <w:rFonts w:ascii="Courier New" w:hAnsi="Courier New" w:cs="Courier New" w:hint="default"/>
        <w:sz w:val="22"/>
      </w:rPr>
    </w:lvl>
  </w:abstractNum>
  <w:abstractNum w:abstractNumId="3">
    <w:nsid w:val="00000005"/>
    <w:multiLevelType w:val="singleLevel"/>
    <w:tmpl w:val="00000005"/>
    <w:name w:val="WW8Num5"/>
    <w:lvl w:ilvl="0">
      <w:start w:val="1"/>
      <w:numFmt w:val="bullet"/>
      <w:lvlText w:val="o"/>
      <w:lvlJc w:val="left"/>
      <w:pPr>
        <w:tabs>
          <w:tab w:val="num" w:pos="0"/>
        </w:tabs>
        <w:ind w:left="644" w:hanging="360"/>
      </w:pPr>
      <w:rPr>
        <w:rFonts w:ascii="Courier New" w:hAnsi="Courier New" w:cs="Courier New" w:hint="default"/>
        <w:color w:val="3366FF"/>
        <w:sz w:val="22"/>
        <w:szCs w:val="22"/>
      </w:rPr>
    </w:lvl>
  </w:abstractNum>
  <w:abstractNum w:abstractNumId="4">
    <w:nsid w:val="00000006"/>
    <w:multiLevelType w:val="singleLevel"/>
    <w:tmpl w:val="00000006"/>
    <w:name w:val="WW8Num6"/>
    <w:lvl w:ilvl="0">
      <w:start w:val="1"/>
      <w:numFmt w:val="bullet"/>
      <w:lvlText w:val=""/>
      <w:lvlJc w:val="left"/>
      <w:pPr>
        <w:tabs>
          <w:tab w:val="num" w:pos="1724"/>
        </w:tabs>
        <w:ind w:left="1724" w:hanging="360"/>
      </w:pPr>
      <w:rPr>
        <w:rFonts w:ascii="Wingdings" w:hAnsi="Wingdings" w:cs="Wingdings"/>
        <w:sz w:val="16"/>
      </w:rPr>
    </w:lvl>
  </w:abstractNum>
  <w:abstractNum w:abstractNumId="5">
    <w:nsid w:val="00000007"/>
    <w:multiLevelType w:val="singleLevel"/>
    <w:tmpl w:val="040C000D"/>
    <w:lvl w:ilvl="0">
      <w:start w:val="1"/>
      <w:numFmt w:val="bullet"/>
      <w:lvlText w:val=""/>
      <w:lvlJc w:val="left"/>
      <w:pPr>
        <w:ind w:left="1080" w:hanging="360"/>
      </w:pPr>
      <w:rPr>
        <w:rFonts w:ascii="Wingdings" w:hAnsi="Wingdings" w:hint="default"/>
      </w:rPr>
    </w:lvl>
  </w:abstractNum>
  <w:abstractNum w:abstractNumId="6">
    <w:nsid w:val="00000008"/>
    <w:multiLevelType w:val="multilevel"/>
    <w:tmpl w:val="00000008"/>
    <w:name w:val="WW8Num8"/>
    <w:lvl w:ilvl="0">
      <w:start w:val="4"/>
      <w:numFmt w:val="decimal"/>
      <w:lvlText w:val="%1"/>
      <w:lvlJc w:val="left"/>
      <w:pPr>
        <w:tabs>
          <w:tab w:val="num" w:pos="0"/>
        </w:tabs>
        <w:ind w:left="588" w:hanging="588"/>
      </w:pPr>
      <w:rPr>
        <w:rFonts w:hint="default"/>
      </w:rPr>
    </w:lvl>
    <w:lvl w:ilvl="1">
      <w:start w:val="1"/>
      <w:numFmt w:val="decimal"/>
      <w:lvlText w:val="%1.%2"/>
      <w:lvlJc w:val="left"/>
      <w:pPr>
        <w:tabs>
          <w:tab w:val="num" w:pos="0"/>
        </w:tabs>
        <w:ind w:left="588" w:hanging="588"/>
      </w:pPr>
      <w:rPr>
        <w:rFonts w:hint="default"/>
      </w:rPr>
    </w:lvl>
    <w:lvl w:ilvl="2">
      <w:start w:val="3"/>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9"/>
    <w:multiLevelType w:val="singleLevel"/>
    <w:tmpl w:val="00000009"/>
    <w:name w:val="WW8Num9"/>
    <w:lvl w:ilvl="0">
      <w:start w:val="1"/>
      <w:numFmt w:val="bullet"/>
      <w:lvlText w:val="o"/>
      <w:lvlJc w:val="left"/>
      <w:pPr>
        <w:tabs>
          <w:tab w:val="num" w:pos="0"/>
        </w:tabs>
        <w:ind w:left="720" w:hanging="360"/>
      </w:pPr>
      <w:rPr>
        <w:rFonts w:ascii="Courier New" w:hAnsi="Courier New" w:cs="Courier New" w:hint="default"/>
        <w:sz w:val="22"/>
      </w:rPr>
    </w:lvl>
  </w:abstractNum>
  <w:abstractNum w:abstractNumId="8">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9">
    <w:nsid w:val="0000000B"/>
    <w:multiLevelType w:val="singleLevel"/>
    <w:tmpl w:val="0000000B"/>
    <w:name w:val="WW8Num11"/>
    <w:lvl w:ilvl="0">
      <w:start w:val="1"/>
      <w:numFmt w:val="bullet"/>
      <w:lvlText w:val="o"/>
      <w:lvlJc w:val="left"/>
      <w:pPr>
        <w:tabs>
          <w:tab w:val="num" w:pos="0"/>
        </w:tabs>
        <w:ind w:left="720" w:hanging="360"/>
      </w:pPr>
      <w:rPr>
        <w:rFonts w:ascii="Courier New" w:hAnsi="Courier New" w:cs="Courier New" w:hint="default"/>
        <w:sz w:val="22"/>
      </w:rPr>
    </w:lvl>
  </w:abstractNum>
  <w:abstractNum w:abstractNumId="10">
    <w:nsid w:val="0000000C"/>
    <w:multiLevelType w:val="singleLevel"/>
    <w:tmpl w:val="0000000C"/>
    <w:name w:val="WW8Num12"/>
    <w:lvl w:ilvl="0">
      <w:start w:val="1"/>
      <w:numFmt w:val="bullet"/>
      <w:lvlText w:val="o"/>
      <w:lvlJc w:val="left"/>
      <w:pPr>
        <w:tabs>
          <w:tab w:val="num" w:pos="0"/>
        </w:tabs>
        <w:ind w:left="720" w:hanging="360"/>
      </w:pPr>
      <w:rPr>
        <w:rFonts w:ascii="Courier New" w:hAnsi="Courier New" w:cs="Courier New" w:hint="default"/>
      </w:rPr>
    </w:lvl>
  </w:abstractNum>
  <w:abstractNum w:abstractNumId="11">
    <w:nsid w:val="0000000D"/>
    <w:multiLevelType w:val="singleLevel"/>
    <w:tmpl w:val="0000000D"/>
    <w:name w:val="WW8Num13"/>
    <w:lvl w:ilvl="0">
      <w:start w:val="1"/>
      <w:numFmt w:val="bullet"/>
      <w:lvlText w:val="o"/>
      <w:lvlJc w:val="left"/>
      <w:pPr>
        <w:tabs>
          <w:tab w:val="num" w:pos="0"/>
        </w:tabs>
        <w:ind w:left="720" w:hanging="360"/>
      </w:pPr>
      <w:rPr>
        <w:rFonts w:ascii="Courier New" w:hAnsi="Courier New" w:cs="Courier New" w:hint="default"/>
        <w:sz w:val="22"/>
      </w:rPr>
    </w:lvl>
  </w:abstractNum>
  <w:abstractNum w:abstractNumId="12">
    <w:nsid w:val="0000000E"/>
    <w:multiLevelType w:val="singleLevel"/>
    <w:tmpl w:val="0000000E"/>
    <w:name w:val="WW8Num14"/>
    <w:lvl w:ilvl="0">
      <w:start w:val="1"/>
      <w:numFmt w:val="bullet"/>
      <w:lvlText w:val="o"/>
      <w:lvlJc w:val="left"/>
      <w:pPr>
        <w:tabs>
          <w:tab w:val="num" w:pos="0"/>
        </w:tabs>
        <w:ind w:left="1003" w:hanging="360"/>
      </w:pPr>
      <w:rPr>
        <w:rFonts w:ascii="Courier New" w:hAnsi="Courier New" w:cs="Courier New" w:hint="default"/>
      </w:rPr>
    </w:lvl>
  </w:abstractNum>
  <w:abstractNum w:abstractNumId="13">
    <w:nsid w:val="0000000F"/>
    <w:multiLevelType w:val="singleLevel"/>
    <w:tmpl w:val="0000000F"/>
    <w:name w:val="WW8Num15"/>
    <w:lvl w:ilvl="0">
      <w:start w:val="1"/>
      <w:numFmt w:val="bullet"/>
      <w:lvlText w:val=""/>
      <w:lvlJc w:val="left"/>
      <w:pPr>
        <w:tabs>
          <w:tab w:val="num" w:pos="0"/>
        </w:tabs>
        <w:ind w:left="1003" w:hanging="360"/>
      </w:pPr>
      <w:rPr>
        <w:rFonts w:ascii="Symbol" w:hAnsi="Symbol" w:cs="Symbol" w:hint="default"/>
        <w:strike/>
        <w:sz w:val="22"/>
      </w:rPr>
    </w:lvl>
  </w:abstractNum>
  <w:abstractNum w:abstractNumId="14">
    <w:nsid w:val="00000010"/>
    <w:multiLevelType w:val="singleLevel"/>
    <w:tmpl w:val="00000010"/>
    <w:name w:val="WW8Num16"/>
    <w:lvl w:ilvl="0">
      <w:start w:val="1"/>
      <w:numFmt w:val="bullet"/>
      <w:lvlText w:val="o"/>
      <w:lvlJc w:val="left"/>
      <w:pPr>
        <w:tabs>
          <w:tab w:val="num" w:pos="0"/>
        </w:tabs>
        <w:ind w:left="720" w:hanging="360"/>
      </w:pPr>
      <w:rPr>
        <w:rFonts w:ascii="Courier New" w:hAnsi="Courier New" w:cs="Courier New" w:hint="default"/>
      </w:rPr>
    </w:lvl>
  </w:abstractNum>
  <w:abstractNum w:abstractNumId="15">
    <w:nsid w:val="00000011"/>
    <w:multiLevelType w:val="singleLevel"/>
    <w:tmpl w:val="00000011"/>
    <w:name w:val="WW8Num17"/>
    <w:lvl w:ilvl="0">
      <w:start w:val="1"/>
      <w:numFmt w:val="bullet"/>
      <w:lvlText w:val="o"/>
      <w:lvlJc w:val="left"/>
      <w:pPr>
        <w:tabs>
          <w:tab w:val="num" w:pos="0"/>
        </w:tabs>
        <w:ind w:left="720" w:hanging="360"/>
      </w:pPr>
      <w:rPr>
        <w:rFonts w:ascii="Courier New" w:hAnsi="Courier New" w:cs="Courier New" w:hint="default"/>
      </w:rPr>
    </w:lvl>
  </w:abstractNum>
  <w:abstractNum w:abstractNumId="16">
    <w:nsid w:val="00000012"/>
    <w:multiLevelType w:val="multilevel"/>
    <w:tmpl w:val="00000012"/>
    <w:name w:val="WW8Num18"/>
    <w:lvl w:ilvl="0">
      <w:start w:val="1"/>
      <w:numFmt w:val="bullet"/>
      <w:lvlText w:val=""/>
      <w:lvlJc w:val="left"/>
      <w:pPr>
        <w:tabs>
          <w:tab w:val="num" w:pos="1003"/>
        </w:tabs>
        <w:ind w:left="1003" w:hanging="360"/>
      </w:pPr>
      <w:rPr>
        <w:rFonts w:ascii="Symbol" w:hAnsi="Symbol" w:cs="OpenSymbol"/>
      </w:rPr>
    </w:lvl>
    <w:lvl w:ilvl="1">
      <w:start w:val="1"/>
      <w:numFmt w:val="bullet"/>
      <w:lvlText w:val="◦"/>
      <w:lvlJc w:val="left"/>
      <w:pPr>
        <w:tabs>
          <w:tab w:val="num" w:pos="1363"/>
        </w:tabs>
        <w:ind w:left="1363" w:hanging="360"/>
      </w:pPr>
      <w:rPr>
        <w:rFonts w:ascii="OpenSymbol" w:hAnsi="OpenSymbol" w:cs="OpenSymbol"/>
      </w:rPr>
    </w:lvl>
    <w:lvl w:ilvl="2">
      <w:start w:val="1"/>
      <w:numFmt w:val="bullet"/>
      <w:lvlText w:val="▪"/>
      <w:lvlJc w:val="left"/>
      <w:pPr>
        <w:tabs>
          <w:tab w:val="num" w:pos="1723"/>
        </w:tabs>
        <w:ind w:left="1723" w:hanging="360"/>
      </w:pPr>
      <w:rPr>
        <w:rFonts w:ascii="OpenSymbol" w:hAnsi="OpenSymbol" w:cs="OpenSymbol"/>
      </w:rPr>
    </w:lvl>
    <w:lvl w:ilvl="3">
      <w:start w:val="1"/>
      <w:numFmt w:val="bullet"/>
      <w:lvlText w:val=""/>
      <w:lvlJc w:val="left"/>
      <w:pPr>
        <w:tabs>
          <w:tab w:val="num" w:pos="2083"/>
        </w:tabs>
        <w:ind w:left="2083" w:hanging="360"/>
      </w:pPr>
      <w:rPr>
        <w:rFonts w:ascii="Symbol" w:hAnsi="Symbol" w:cs="OpenSymbol"/>
      </w:rPr>
    </w:lvl>
    <w:lvl w:ilvl="4">
      <w:start w:val="1"/>
      <w:numFmt w:val="bullet"/>
      <w:lvlText w:val="◦"/>
      <w:lvlJc w:val="left"/>
      <w:pPr>
        <w:tabs>
          <w:tab w:val="num" w:pos="2443"/>
        </w:tabs>
        <w:ind w:left="2443" w:hanging="360"/>
      </w:pPr>
      <w:rPr>
        <w:rFonts w:ascii="OpenSymbol" w:hAnsi="OpenSymbol" w:cs="OpenSymbol"/>
      </w:rPr>
    </w:lvl>
    <w:lvl w:ilvl="5">
      <w:start w:val="1"/>
      <w:numFmt w:val="bullet"/>
      <w:lvlText w:val="▪"/>
      <w:lvlJc w:val="left"/>
      <w:pPr>
        <w:tabs>
          <w:tab w:val="num" w:pos="2803"/>
        </w:tabs>
        <w:ind w:left="2803" w:hanging="360"/>
      </w:pPr>
      <w:rPr>
        <w:rFonts w:ascii="OpenSymbol" w:hAnsi="OpenSymbol" w:cs="OpenSymbol"/>
      </w:rPr>
    </w:lvl>
    <w:lvl w:ilvl="6">
      <w:start w:val="1"/>
      <w:numFmt w:val="bullet"/>
      <w:lvlText w:val=""/>
      <w:lvlJc w:val="left"/>
      <w:pPr>
        <w:tabs>
          <w:tab w:val="num" w:pos="3163"/>
        </w:tabs>
        <w:ind w:left="3163" w:hanging="360"/>
      </w:pPr>
      <w:rPr>
        <w:rFonts w:ascii="Symbol" w:hAnsi="Symbol" w:cs="OpenSymbol"/>
      </w:rPr>
    </w:lvl>
    <w:lvl w:ilvl="7">
      <w:start w:val="1"/>
      <w:numFmt w:val="bullet"/>
      <w:lvlText w:val="◦"/>
      <w:lvlJc w:val="left"/>
      <w:pPr>
        <w:tabs>
          <w:tab w:val="num" w:pos="3523"/>
        </w:tabs>
        <w:ind w:left="3523" w:hanging="360"/>
      </w:pPr>
      <w:rPr>
        <w:rFonts w:ascii="OpenSymbol" w:hAnsi="OpenSymbol" w:cs="OpenSymbol"/>
      </w:rPr>
    </w:lvl>
    <w:lvl w:ilvl="8">
      <w:start w:val="1"/>
      <w:numFmt w:val="bullet"/>
      <w:lvlText w:val="▪"/>
      <w:lvlJc w:val="left"/>
      <w:pPr>
        <w:tabs>
          <w:tab w:val="num" w:pos="3883"/>
        </w:tabs>
        <w:ind w:left="3883" w:hanging="360"/>
      </w:pPr>
      <w:rPr>
        <w:rFonts w:ascii="OpenSymbol" w:hAnsi="OpenSymbol" w:cs="OpenSymbol"/>
      </w:rPr>
    </w:lvl>
  </w:abstractNum>
  <w:abstractNum w:abstractNumId="17">
    <w:nsid w:val="08EA1C88"/>
    <w:multiLevelType w:val="multilevel"/>
    <w:tmpl w:val="74882534"/>
    <w:lvl w:ilvl="0">
      <w:start w:val="1"/>
      <w:numFmt w:val="bullet"/>
      <w:lvlText w:val="o"/>
      <w:lvlJc w:val="left"/>
      <w:pPr>
        <w:tabs>
          <w:tab w:val="num" w:pos="720"/>
        </w:tabs>
        <w:ind w:left="720" w:hanging="360"/>
      </w:pPr>
      <w:rPr>
        <w:rFonts w:ascii="Courier New" w:hAnsi="Courier New" w:cs="Courier New"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644"/>
        </w:tabs>
        <w:ind w:left="644" w:hanging="360"/>
      </w:pPr>
      <w:rPr>
        <w:rFonts w:ascii="Calibri" w:hAnsi="Calibri" w:cs="Calibri"/>
        <w:sz w:val="22"/>
      </w:rPr>
    </w:lvl>
    <w:lvl w:ilvl="3">
      <w:start w:val="1"/>
      <w:numFmt w:val="lowerLetter"/>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9064ED2"/>
    <w:multiLevelType w:val="hybridMultilevel"/>
    <w:tmpl w:val="137A7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80F2922"/>
    <w:multiLevelType w:val="multilevel"/>
    <w:tmpl w:val="DC040B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43B1C42"/>
    <w:multiLevelType w:val="hybridMultilevel"/>
    <w:tmpl w:val="96164244"/>
    <w:lvl w:ilvl="0" w:tplc="29AC0314">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CE5EFF"/>
    <w:multiLevelType w:val="hybridMultilevel"/>
    <w:tmpl w:val="FC8E5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DE7BE3"/>
    <w:multiLevelType w:val="hybridMultilevel"/>
    <w:tmpl w:val="0EF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4E2250"/>
    <w:multiLevelType w:val="hybridMultilevel"/>
    <w:tmpl w:val="114001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32DE8"/>
    <w:multiLevelType w:val="multilevel"/>
    <w:tmpl w:val="D4207DE0"/>
    <w:lvl w:ilvl="0">
      <w:start w:val="4"/>
      <w:numFmt w:val="decimal"/>
      <w:lvlText w:val="%1."/>
      <w:lvlJc w:val="left"/>
      <w:pPr>
        <w:ind w:left="360" w:hanging="360"/>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5">
    <w:nsid w:val="3C2D3AFF"/>
    <w:multiLevelType w:val="hybridMultilevel"/>
    <w:tmpl w:val="DEECB2DC"/>
    <w:lvl w:ilvl="0" w:tplc="D37237E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E439D9"/>
    <w:multiLevelType w:val="hybridMultilevel"/>
    <w:tmpl w:val="5062550E"/>
    <w:lvl w:ilvl="0" w:tplc="00000006">
      <w:start w:val="1"/>
      <w:numFmt w:val="bullet"/>
      <w:lvlText w:val=""/>
      <w:lvlJc w:val="left"/>
      <w:pPr>
        <w:ind w:left="1065" w:hanging="360"/>
      </w:pPr>
      <w:rPr>
        <w:rFonts w:ascii="Wingdings" w:hAnsi="Wingdings" w:cs="Wingdings"/>
        <w:sz w:val="16"/>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nsid w:val="56B8265F"/>
    <w:multiLevelType w:val="hybridMultilevel"/>
    <w:tmpl w:val="CD5A9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490A9F"/>
    <w:multiLevelType w:val="hybridMultilevel"/>
    <w:tmpl w:val="659214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D4D0B"/>
    <w:multiLevelType w:val="hybridMultilevel"/>
    <w:tmpl w:val="D67E52A6"/>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nsid w:val="66523769"/>
    <w:multiLevelType w:val="hybridMultilevel"/>
    <w:tmpl w:val="D938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5E11BC"/>
    <w:multiLevelType w:val="hybridMultilevel"/>
    <w:tmpl w:val="2E9A1AEA"/>
    <w:lvl w:ilvl="0" w:tplc="869A3994">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13"/>
  </w:num>
  <w:num w:numId="6">
    <w:abstractNumId w:val="25"/>
  </w:num>
  <w:num w:numId="7">
    <w:abstractNumId w:val="22"/>
  </w:num>
  <w:num w:numId="8">
    <w:abstractNumId w:val="28"/>
  </w:num>
  <w:num w:numId="9">
    <w:abstractNumId w:val="23"/>
  </w:num>
  <w:num w:numId="10">
    <w:abstractNumId w:val="17"/>
  </w:num>
  <w:num w:numId="11">
    <w:abstractNumId w:val="24"/>
  </w:num>
  <w:num w:numId="12">
    <w:abstractNumId w:val="31"/>
  </w:num>
  <w:num w:numId="13">
    <w:abstractNumId w:val="26"/>
  </w:num>
  <w:num w:numId="14">
    <w:abstractNumId w:val="29"/>
  </w:num>
  <w:num w:numId="15">
    <w:abstractNumId w:val="18"/>
  </w:num>
  <w:num w:numId="16">
    <w:abstractNumId w:val="30"/>
  </w:num>
  <w:num w:numId="17">
    <w:abstractNumId w:val="19"/>
  </w:num>
  <w:num w:numId="18">
    <w:abstractNumId w:val="21"/>
  </w:num>
  <w:num w:numId="19">
    <w:abstractNumId w:val="27"/>
  </w:num>
  <w:num w:numId="20">
    <w:abstractNumId w:val="2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eline Levivier">
    <w15:presenceInfo w15:providerId="Windows Live" w15:userId="a23a1b2de1dbc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Full" w:cryptAlgorithmClass="hash" w:cryptAlgorithmType="typeAny" w:cryptAlgorithmSid="4" w:cryptSpinCount="100000" w:hash="fEzI8cOMYvYUB+I4szEkM26JcjI=" w:salt="9k5yB5MiarcWuDo+X/xL9A=="/>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F5A"/>
    <w:rsid w:val="00001C83"/>
    <w:rsid w:val="00002127"/>
    <w:rsid w:val="00014C61"/>
    <w:rsid w:val="000256EC"/>
    <w:rsid w:val="000452C9"/>
    <w:rsid w:val="00051D23"/>
    <w:rsid w:val="00073C28"/>
    <w:rsid w:val="000822CA"/>
    <w:rsid w:val="00086A78"/>
    <w:rsid w:val="000923EE"/>
    <w:rsid w:val="00092A0F"/>
    <w:rsid w:val="00094D7A"/>
    <w:rsid w:val="0009666E"/>
    <w:rsid w:val="000B166D"/>
    <w:rsid w:val="000C3239"/>
    <w:rsid w:val="000C4662"/>
    <w:rsid w:val="000D5A3E"/>
    <w:rsid w:val="000E4DA4"/>
    <w:rsid w:val="001002F8"/>
    <w:rsid w:val="00116766"/>
    <w:rsid w:val="00123063"/>
    <w:rsid w:val="00126736"/>
    <w:rsid w:val="00137C28"/>
    <w:rsid w:val="001514E9"/>
    <w:rsid w:val="00156A1D"/>
    <w:rsid w:val="00161C4A"/>
    <w:rsid w:val="001621C4"/>
    <w:rsid w:val="00162796"/>
    <w:rsid w:val="00162C5E"/>
    <w:rsid w:val="00163DFD"/>
    <w:rsid w:val="0017074B"/>
    <w:rsid w:val="00177923"/>
    <w:rsid w:val="00180C7A"/>
    <w:rsid w:val="00181555"/>
    <w:rsid w:val="00181951"/>
    <w:rsid w:val="0018524E"/>
    <w:rsid w:val="00194E48"/>
    <w:rsid w:val="001A0E75"/>
    <w:rsid w:val="001A2EBE"/>
    <w:rsid w:val="001A40D7"/>
    <w:rsid w:val="001B4C37"/>
    <w:rsid w:val="001C0A9B"/>
    <w:rsid w:val="001C17FA"/>
    <w:rsid w:val="001C1A60"/>
    <w:rsid w:val="001E0821"/>
    <w:rsid w:val="001E0B66"/>
    <w:rsid w:val="001E6323"/>
    <w:rsid w:val="001E6B5A"/>
    <w:rsid w:val="001E78D4"/>
    <w:rsid w:val="001F0AF1"/>
    <w:rsid w:val="001F4388"/>
    <w:rsid w:val="001F56C3"/>
    <w:rsid w:val="00211278"/>
    <w:rsid w:val="00211794"/>
    <w:rsid w:val="0021331F"/>
    <w:rsid w:val="0021335F"/>
    <w:rsid w:val="0023659E"/>
    <w:rsid w:val="00237DF0"/>
    <w:rsid w:val="00247608"/>
    <w:rsid w:val="00256081"/>
    <w:rsid w:val="002645BF"/>
    <w:rsid w:val="002675D8"/>
    <w:rsid w:val="00272109"/>
    <w:rsid w:val="0027536C"/>
    <w:rsid w:val="00280AE2"/>
    <w:rsid w:val="00284B1D"/>
    <w:rsid w:val="002974E0"/>
    <w:rsid w:val="002A4FEC"/>
    <w:rsid w:val="002A5F39"/>
    <w:rsid w:val="002C6285"/>
    <w:rsid w:val="002E4903"/>
    <w:rsid w:val="002F71F4"/>
    <w:rsid w:val="00302F92"/>
    <w:rsid w:val="00306F54"/>
    <w:rsid w:val="003106E0"/>
    <w:rsid w:val="003149B9"/>
    <w:rsid w:val="0031779C"/>
    <w:rsid w:val="00331A81"/>
    <w:rsid w:val="00336262"/>
    <w:rsid w:val="003371BD"/>
    <w:rsid w:val="003411D4"/>
    <w:rsid w:val="003417AD"/>
    <w:rsid w:val="0035121E"/>
    <w:rsid w:val="00355C2F"/>
    <w:rsid w:val="0037043D"/>
    <w:rsid w:val="00382F8E"/>
    <w:rsid w:val="003917A2"/>
    <w:rsid w:val="0039727B"/>
    <w:rsid w:val="00397398"/>
    <w:rsid w:val="003A0A27"/>
    <w:rsid w:val="003A2AA6"/>
    <w:rsid w:val="003A6037"/>
    <w:rsid w:val="003B0943"/>
    <w:rsid w:val="003B116A"/>
    <w:rsid w:val="003D0531"/>
    <w:rsid w:val="003D39B5"/>
    <w:rsid w:val="003D4026"/>
    <w:rsid w:val="003E1094"/>
    <w:rsid w:val="003F15BB"/>
    <w:rsid w:val="003F6A7B"/>
    <w:rsid w:val="00401CFA"/>
    <w:rsid w:val="00406D48"/>
    <w:rsid w:val="0041589E"/>
    <w:rsid w:val="00420706"/>
    <w:rsid w:val="00423168"/>
    <w:rsid w:val="00430010"/>
    <w:rsid w:val="00430944"/>
    <w:rsid w:val="00431EA5"/>
    <w:rsid w:val="0043555D"/>
    <w:rsid w:val="0043793A"/>
    <w:rsid w:val="00445F12"/>
    <w:rsid w:val="00452912"/>
    <w:rsid w:val="00452ED2"/>
    <w:rsid w:val="00454C3A"/>
    <w:rsid w:val="0045744D"/>
    <w:rsid w:val="00471762"/>
    <w:rsid w:val="00473853"/>
    <w:rsid w:val="00480BAA"/>
    <w:rsid w:val="004822FE"/>
    <w:rsid w:val="00482A2E"/>
    <w:rsid w:val="00485E71"/>
    <w:rsid w:val="00495B79"/>
    <w:rsid w:val="004A5B8C"/>
    <w:rsid w:val="004A7F76"/>
    <w:rsid w:val="004B0B37"/>
    <w:rsid w:val="004D4341"/>
    <w:rsid w:val="004D7B3F"/>
    <w:rsid w:val="004E1C49"/>
    <w:rsid w:val="004F79AC"/>
    <w:rsid w:val="00510114"/>
    <w:rsid w:val="0051363E"/>
    <w:rsid w:val="0052123A"/>
    <w:rsid w:val="005216DF"/>
    <w:rsid w:val="00523704"/>
    <w:rsid w:val="005328DD"/>
    <w:rsid w:val="005337C9"/>
    <w:rsid w:val="00533991"/>
    <w:rsid w:val="005367A8"/>
    <w:rsid w:val="00541196"/>
    <w:rsid w:val="00543DB0"/>
    <w:rsid w:val="00545B7E"/>
    <w:rsid w:val="00553F9A"/>
    <w:rsid w:val="005665C0"/>
    <w:rsid w:val="005925C3"/>
    <w:rsid w:val="00592EA8"/>
    <w:rsid w:val="005A3F54"/>
    <w:rsid w:val="005A73C8"/>
    <w:rsid w:val="005B236F"/>
    <w:rsid w:val="005B5A55"/>
    <w:rsid w:val="005C38A4"/>
    <w:rsid w:val="005D4CB1"/>
    <w:rsid w:val="005D798D"/>
    <w:rsid w:val="005E0ACC"/>
    <w:rsid w:val="005E5F5A"/>
    <w:rsid w:val="005F0AC9"/>
    <w:rsid w:val="005F4087"/>
    <w:rsid w:val="006007D2"/>
    <w:rsid w:val="00601C1A"/>
    <w:rsid w:val="00602ACE"/>
    <w:rsid w:val="00603573"/>
    <w:rsid w:val="00622D8C"/>
    <w:rsid w:val="006454AA"/>
    <w:rsid w:val="00647984"/>
    <w:rsid w:val="006503CA"/>
    <w:rsid w:val="00652661"/>
    <w:rsid w:val="00654AEC"/>
    <w:rsid w:val="00657773"/>
    <w:rsid w:val="00670108"/>
    <w:rsid w:val="00671AA4"/>
    <w:rsid w:val="00675B6F"/>
    <w:rsid w:val="00676211"/>
    <w:rsid w:val="00681A94"/>
    <w:rsid w:val="00693D3C"/>
    <w:rsid w:val="00695D61"/>
    <w:rsid w:val="006A0089"/>
    <w:rsid w:val="006A1E23"/>
    <w:rsid w:val="006A3ADE"/>
    <w:rsid w:val="006B1D0F"/>
    <w:rsid w:val="006B234A"/>
    <w:rsid w:val="006C004A"/>
    <w:rsid w:val="006C3BBE"/>
    <w:rsid w:val="006D1D5A"/>
    <w:rsid w:val="006D6FCB"/>
    <w:rsid w:val="006E0435"/>
    <w:rsid w:val="006E1833"/>
    <w:rsid w:val="006F13DC"/>
    <w:rsid w:val="007030EE"/>
    <w:rsid w:val="00707264"/>
    <w:rsid w:val="007101B2"/>
    <w:rsid w:val="00715BA7"/>
    <w:rsid w:val="00725B74"/>
    <w:rsid w:val="007340EA"/>
    <w:rsid w:val="0073489B"/>
    <w:rsid w:val="00740925"/>
    <w:rsid w:val="007518E7"/>
    <w:rsid w:val="00757CE6"/>
    <w:rsid w:val="00757D0C"/>
    <w:rsid w:val="00764E79"/>
    <w:rsid w:val="007718EA"/>
    <w:rsid w:val="0077219F"/>
    <w:rsid w:val="007A0CBF"/>
    <w:rsid w:val="007B0932"/>
    <w:rsid w:val="007B5D86"/>
    <w:rsid w:val="007B7135"/>
    <w:rsid w:val="007C42FE"/>
    <w:rsid w:val="007C4E7D"/>
    <w:rsid w:val="007D072E"/>
    <w:rsid w:val="007D2B67"/>
    <w:rsid w:val="007D6A42"/>
    <w:rsid w:val="007F3B2C"/>
    <w:rsid w:val="00800D20"/>
    <w:rsid w:val="00801D96"/>
    <w:rsid w:val="008031CF"/>
    <w:rsid w:val="008039F2"/>
    <w:rsid w:val="00806C3C"/>
    <w:rsid w:val="0081394B"/>
    <w:rsid w:val="008178EA"/>
    <w:rsid w:val="00835942"/>
    <w:rsid w:val="00836609"/>
    <w:rsid w:val="00836C99"/>
    <w:rsid w:val="008410CB"/>
    <w:rsid w:val="0084119F"/>
    <w:rsid w:val="00842529"/>
    <w:rsid w:val="00843B78"/>
    <w:rsid w:val="008620F5"/>
    <w:rsid w:val="00874182"/>
    <w:rsid w:val="00874FAE"/>
    <w:rsid w:val="0088618C"/>
    <w:rsid w:val="00894484"/>
    <w:rsid w:val="00896067"/>
    <w:rsid w:val="00896A0D"/>
    <w:rsid w:val="008A2C66"/>
    <w:rsid w:val="008B031C"/>
    <w:rsid w:val="008D5A24"/>
    <w:rsid w:val="008D6201"/>
    <w:rsid w:val="008F3777"/>
    <w:rsid w:val="008F382B"/>
    <w:rsid w:val="008F77F8"/>
    <w:rsid w:val="00914921"/>
    <w:rsid w:val="00922D55"/>
    <w:rsid w:val="00931B97"/>
    <w:rsid w:val="0093428E"/>
    <w:rsid w:val="0093646A"/>
    <w:rsid w:val="009376FF"/>
    <w:rsid w:val="00941920"/>
    <w:rsid w:val="00945439"/>
    <w:rsid w:val="0094763F"/>
    <w:rsid w:val="0095043E"/>
    <w:rsid w:val="00957968"/>
    <w:rsid w:val="00995EB1"/>
    <w:rsid w:val="009A208A"/>
    <w:rsid w:val="009B29F3"/>
    <w:rsid w:val="009B5545"/>
    <w:rsid w:val="009D2C34"/>
    <w:rsid w:val="009E5FC9"/>
    <w:rsid w:val="009E7D02"/>
    <w:rsid w:val="00A0603F"/>
    <w:rsid w:val="00A062B0"/>
    <w:rsid w:val="00A06E3B"/>
    <w:rsid w:val="00A15DB6"/>
    <w:rsid w:val="00A210D5"/>
    <w:rsid w:val="00A2621D"/>
    <w:rsid w:val="00A30283"/>
    <w:rsid w:val="00A32014"/>
    <w:rsid w:val="00A34EF3"/>
    <w:rsid w:val="00A361C8"/>
    <w:rsid w:val="00A50B74"/>
    <w:rsid w:val="00A55892"/>
    <w:rsid w:val="00A64C0D"/>
    <w:rsid w:val="00A6504D"/>
    <w:rsid w:val="00A67FC8"/>
    <w:rsid w:val="00A818C5"/>
    <w:rsid w:val="00A827FE"/>
    <w:rsid w:val="00A847C8"/>
    <w:rsid w:val="00A85D73"/>
    <w:rsid w:val="00A904D3"/>
    <w:rsid w:val="00A94C67"/>
    <w:rsid w:val="00AA077C"/>
    <w:rsid w:val="00AA7AC3"/>
    <w:rsid w:val="00AB2229"/>
    <w:rsid w:val="00AB3015"/>
    <w:rsid w:val="00AC28E9"/>
    <w:rsid w:val="00AD1593"/>
    <w:rsid w:val="00AD1D89"/>
    <w:rsid w:val="00AD6480"/>
    <w:rsid w:val="00AF26DA"/>
    <w:rsid w:val="00B00AA0"/>
    <w:rsid w:val="00B21F26"/>
    <w:rsid w:val="00B22964"/>
    <w:rsid w:val="00B24792"/>
    <w:rsid w:val="00B25FD8"/>
    <w:rsid w:val="00B26DF0"/>
    <w:rsid w:val="00B31C26"/>
    <w:rsid w:val="00B459C3"/>
    <w:rsid w:val="00B552AF"/>
    <w:rsid w:val="00B658D3"/>
    <w:rsid w:val="00B912EC"/>
    <w:rsid w:val="00B930BC"/>
    <w:rsid w:val="00BA1CAC"/>
    <w:rsid w:val="00BA1DD3"/>
    <w:rsid w:val="00BA3A43"/>
    <w:rsid w:val="00BB050E"/>
    <w:rsid w:val="00BB6520"/>
    <w:rsid w:val="00BB6A10"/>
    <w:rsid w:val="00BC044D"/>
    <w:rsid w:val="00BC3802"/>
    <w:rsid w:val="00BC3C8D"/>
    <w:rsid w:val="00BD1FB0"/>
    <w:rsid w:val="00BD3937"/>
    <w:rsid w:val="00BF0448"/>
    <w:rsid w:val="00BF33BD"/>
    <w:rsid w:val="00BF3E56"/>
    <w:rsid w:val="00BF5845"/>
    <w:rsid w:val="00BF6020"/>
    <w:rsid w:val="00BF7E35"/>
    <w:rsid w:val="00C038CC"/>
    <w:rsid w:val="00C112D4"/>
    <w:rsid w:val="00C16EC8"/>
    <w:rsid w:val="00C265A7"/>
    <w:rsid w:val="00C33F11"/>
    <w:rsid w:val="00C44C46"/>
    <w:rsid w:val="00C46EEC"/>
    <w:rsid w:val="00C51C5D"/>
    <w:rsid w:val="00C536B7"/>
    <w:rsid w:val="00C61383"/>
    <w:rsid w:val="00C6537E"/>
    <w:rsid w:val="00C76436"/>
    <w:rsid w:val="00C90D59"/>
    <w:rsid w:val="00C9399D"/>
    <w:rsid w:val="00C969B3"/>
    <w:rsid w:val="00CA4CC4"/>
    <w:rsid w:val="00CC7C4C"/>
    <w:rsid w:val="00CD6E4F"/>
    <w:rsid w:val="00CE033D"/>
    <w:rsid w:val="00CE3820"/>
    <w:rsid w:val="00CE42DF"/>
    <w:rsid w:val="00CE7242"/>
    <w:rsid w:val="00CE79D5"/>
    <w:rsid w:val="00CF1207"/>
    <w:rsid w:val="00CF169A"/>
    <w:rsid w:val="00CF39DD"/>
    <w:rsid w:val="00CF63C1"/>
    <w:rsid w:val="00D01556"/>
    <w:rsid w:val="00D043D3"/>
    <w:rsid w:val="00D052C6"/>
    <w:rsid w:val="00D05BEC"/>
    <w:rsid w:val="00D07DE3"/>
    <w:rsid w:val="00D24F73"/>
    <w:rsid w:val="00D37DBE"/>
    <w:rsid w:val="00D4259D"/>
    <w:rsid w:val="00D42C2A"/>
    <w:rsid w:val="00D44BA6"/>
    <w:rsid w:val="00D5231E"/>
    <w:rsid w:val="00D92FF0"/>
    <w:rsid w:val="00DA0635"/>
    <w:rsid w:val="00DA467E"/>
    <w:rsid w:val="00DA6E5C"/>
    <w:rsid w:val="00DB37B5"/>
    <w:rsid w:val="00DB3BB4"/>
    <w:rsid w:val="00DB55BE"/>
    <w:rsid w:val="00DD0782"/>
    <w:rsid w:val="00DD2257"/>
    <w:rsid w:val="00DD57FB"/>
    <w:rsid w:val="00DD6BEE"/>
    <w:rsid w:val="00DD763C"/>
    <w:rsid w:val="00DF3AF9"/>
    <w:rsid w:val="00DF44F7"/>
    <w:rsid w:val="00DF652D"/>
    <w:rsid w:val="00E00C01"/>
    <w:rsid w:val="00E03018"/>
    <w:rsid w:val="00E054A3"/>
    <w:rsid w:val="00E1019C"/>
    <w:rsid w:val="00E10C1E"/>
    <w:rsid w:val="00E11392"/>
    <w:rsid w:val="00E16D7D"/>
    <w:rsid w:val="00E431F3"/>
    <w:rsid w:val="00E43561"/>
    <w:rsid w:val="00E442D3"/>
    <w:rsid w:val="00E44CAD"/>
    <w:rsid w:val="00E66160"/>
    <w:rsid w:val="00E72801"/>
    <w:rsid w:val="00E8315A"/>
    <w:rsid w:val="00E83D8E"/>
    <w:rsid w:val="00E971F6"/>
    <w:rsid w:val="00E9740B"/>
    <w:rsid w:val="00EB2425"/>
    <w:rsid w:val="00EB5EF0"/>
    <w:rsid w:val="00EC4CE7"/>
    <w:rsid w:val="00EC588E"/>
    <w:rsid w:val="00ED1EEC"/>
    <w:rsid w:val="00ED7D20"/>
    <w:rsid w:val="00EE1A76"/>
    <w:rsid w:val="00EE3AC2"/>
    <w:rsid w:val="00EE7442"/>
    <w:rsid w:val="00EF1CC0"/>
    <w:rsid w:val="00EF4E3C"/>
    <w:rsid w:val="00EF791A"/>
    <w:rsid w:val="00F05951"/>
    <w:rsid w:val="00F143BE"/>
    <w:rsid w:val="00F27168"/>
    <w:rsid w:val="00F31840"/>
    <w:rsid w:val="00F37E36"/>
    <w:rsid w:val="00F50F89"/>
    <w:rsid w:val="00F512C7"/>
    <w:rsid w:val="00F55FBB"/>
    <w:rsid w:val="00F62A66"/>
    <w:rsid w:val="00F82480"/>
    <w:rsid w:val="00F955C4"/>
    <w:rsid w:val="00FA05F1"/>
    <w:rsid w:val="00FA5D66"/>
    <w:rsid w:val="00FE51A5"/>
    <w:rsid w:val="00FF2E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68B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zh-CN"/>
    </w:rPr>
  </w:style>
  <w:style w:type="paragraph" w:styleId="Titre1">
    <w:name w:val="heading 1"/>
    <w:basedOn w:val="Normal"/>
    <w:next w:val="Corpsdetexte"/>
    <w:qFormat/>
    <w:pPr>
      <w:keepNext/>
      <w:numPr>
        <w:numId w:val="1"/>
      </w:numPr>
      <w:spacing w:before="240" w:after="120"/>
      <w:jc w:val="both"/>
      <w:outlineLvl w:val="0"/>
    </w:pPr>
    <w:rPr>
      <w:rFonts w:ascii="Cambria" w:eastAsia="SimSun" w:hAnsi="Cambria" w:cs="Cambria"/>
      <w:b/>
      <w:bCs/>
      <w:sz w:val="32"/>
      <w:szCs w:val="32"/>
      <w:u w:val="single"/>
    </w:rPr>
  </w:style>
  <w:style w:type="paragraph" w:styleId="Titre2">
    <w:name w:val="heading 2"/>
    <w:basedOn w:val="Normal"/>
    <w:next w:val="Normal"/>
    <w:qFormat/>
    <w:pPr>
      <w:keepNext/>
      <w:pageBreakBefore/>
      <w:tabs>
        <w:tab w:val="left" w:pos="0"/>
      </w:tabs>
      <w:spacing w:before="240" w:after="120"/>
      <w:ind w:left="576" w:hanging="576"/>
      <w:outlineLvl w:val="1"/>
    </w:pPr>
    <w:rPr>
      <w:rFonts w:ascii="Cambria" w:hAnsi="Cambria" w:cs="Cambria"/>
      <w:b/>
      <w:bCs/>
      <w:iCs/>
      <w:sz w:val="32"/>
      <w:szCs w:val="32"/>
      <w:u w:val="single"/>
    </w:rPr>
  </w:style>
  <w:style w:type="paragraph" w:styleId="Titre3">
    <w:name w:val="heading 3"/>
    <w:basedOn w:val="Normal"/>
    <w:next w:val="Corpsdetexte"/>
    <w:qFormat/>
    <w:pPr>
      <w:keepNext/>
      <w:numPr>
        <w:ilvl w:val="2"/>
        <w:numId w:val="1"/>
      </w:numPr>
      <w:spacing w:before="240" w:after="120"/>
      <w:outlineLvl w:val="2"/>
    </w:pPr>
    <w:rPr>
      <w:rFonts w:ascii="Cambria" w:eastAsia="SimSun" w:hAnsi="Cambria" w:cs="Cambria"/>
      <w:b/>
      <w:bCs/>
      <w:sz w:val="28"/>
      <w:szCs w:val="28"/>
    </w:rPr>
  </w:style>
  <w:style w:type="paragraph" w:styleId="Titre4">
    <w:name w:val="heading 4"/>
    <w:basedOn w:val="Normal"/>
    <w:next w:val="Normal"/>
    <w:qFormat/>
    <w:pPr>
      <w:keepNext/>
      <w:tabs>
        <w:tab w:val="left" w:pos="0"/>
      </w:tabs>
      <w:spacing w:before="240" w:after="120"/>
      <w:ind w:left="864" w:hanging="864"/>
      <w:outlineLvl w:val="3"/>
    </w:pPr>
    <w:rPr>
      <w:rFonts w:ascii="Cambria" w:hAnsi="Cambria" w:cs="Arial"/>
      <w:b/>
      <w:bCs/>
      <w:i/>
      <w:color w:val="00000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urier New" w:hAnsi="Courier New" w:cs="Courier New"/>
      <w:sz w:val="22"/>
    </w:rPr>
  </w:style>
  <w:style w:type="character" w:customStyle="1" w:styleId="WW8Num3z1">
    <w:name w:val="WW8Num3z1"/>
  </w:style>
  <w:style w:type="character" w:customStyle="1" w:styleId="WW8Num3z2">
    <w:name w:val="WW8Num3z2"/>
    <w:rPr>
      <w:rFonts w:ascii="Calibri" w:hAnsi="Calibri" w:cs="Calibri"/>
      <w:sz w:val="22"/>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ourier New" w:hAnsi="Courier New" w:cs="Courier New" w:hint="default"/>
      <w:sz w:val="22"/>
    </w:rPr>
  </w:style>
  <w:style w:type="character" w:customStyle="1" w:styleId="WW8Num5z0">
    <w:name w:val="WW8Num5z0"/>
    <w:rPr>
      <w:rFonts w:ascii="Courier New" w:hAnsi="Courier New" w:cs="Courier New" w:hint="default"/>
      <w:color w:val="3366FF"/>
      <w:sz w:val="22"/>
      <w:szCs w:val="22"/>
    </w:rPr>
  </w:style>
  <w:style w:type="character" w:customStyle="1" w:styleId="WW8Num6z0">
    <w:name w:val="WW8Num6z0"/>
    <w:rPr>
      <w:rFonts w:ascii="Wingdings" w:hAnsi="Wingdings" w:cs="Wingdings"/>
      <w:sz w:val="16"/>
    </w:rPr>
  </w:style>
  <w:style w:type="character" w:customStyle="1" w:styleId="WW8Num7z0">
    <w:name w:val="WW8Num7z0"/>
    <w:rPr>
      <w:rFonts w:ascii="Symbol" w:hAnsi="Symbol" w:cs="Symbol"/>
    </w:rPr>
  </w:style>
  <w:style w:type="character" w:customStyle="1" w:styleId="WW8Num8z0">
    <w:name w:val="WW8Num8z0"/>
    <w:rPr>
      <w:rFonts w:hint="default"/>
    </w:rPr>
  </w:style>
  <w:style w:type="character" w:customStyle="1" w:styleId="WW8Num9z0">
    <w:name w:val="WW8Num9z0"/>
    <w:rPr>
      <w:rFonts w:ascii="Courier New" w:hAnsi="Courier New" w:cs="Courier New" w:hint="default"/>
      <w:sz w:val="22"/>
    </w:rPr>
  </w:style>
  <w:style w:type="character" w:customStyle="1" w:styleId="WW8Num10z0">
    <w:name w:val="WW8Num10z0"/>
    <w:rPr>
      <w:rFonts w:ascii="Courier New" w:hAnsi="Courier New" w:cs="Courier New" w:hint="default"/>
    </w:rPr>
  </w:style>
  <w:style w:type="character" w:customStyle="1" w:styleId="WW8Num11z0">
    <w:name w:val="WW8Num11z0"/>
    <w:rPr>
      <w:rFonts w:ascii="Courier New" w:hAnsi="Courier New" w:cs="Courier New" w:hint="default"/>
      <w:sz w:val="22"/>
    </w:rPr>
  </w:style>
  <w:style w:type="character" w:customStyle="1" w:styleId="WW8Num12z0">
    <w:name w:val="WW8Num12z0"/>
    <w:rPr>
      <w:rFonts w:ascii="Courier New" w:hAnsi="Courier New" w:cs="Courier New" w:hint="default"/>
    </w:rPr>
  </w:style>
  <w:style w:type="character" w:customStyle="1" w:styleId="WW8Num13z0">
    <w:name w:val="WW8Num13z0"/>
    <w:rPr>
      <w:rFonts w:ascii="Courier New" w:hAnsi="Courier New" w:cs="Courier New" w:hint="default"/>
      <w:sz w:val="22"/>
    </w:rPr>
  </w:style>
  <w:style w:type="character" w:customStyle="1" w:styleId="WW8Num14z0">
    <w:name w:val="WW8Num14z0"/>
    <w:rPr>
      <w:rFonts w:ascii="Courier New" w:hAnsi="Courier New" w:cs="Courier New" w:hint="default"/>
    </w:rPr>
  </w:style>
  <w:style w:type="character" w:customStyle="1" w:styleId="WW8Num15z0">
    <w:name w:val="WW8Num15z0"/>
    <w:rPr>
      <w:rFonts w:ascii="Symbol" w:hAnsi="Symbol" w:cs="Symbol" w:hint="default"/>
      <w:strike/>
      <w:sz w:val="22"/>
    </w:rPr>
  </w:style>
  <w:style w:type="character" w:customStyle="1" w:styleId="WW8Num16z0">
    <w:name w:val="WW8Num16z0"/>
    <w:rPr>
      <w:rFonts w:ascii="Courier New" w:hAnsi="Courier New" w:cs="Courier New" w:hint="default"/>
    </w:rPr>
  </w:style>
  <w:style w:type="character" w:customStyle="1" w:styleId="WW8Num17z0">
    <w:name w:val="WW8Num17z0"/>
    <w:rPr>
      <w:rFonts w:ascii="Courier New" w:hAnsi="Courier New" w:cs="Courier New" w:hint="default"/>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4z1">
    <w:name w:val="WW8Num4z1"/>
    <w:rPr>
      <w:rFonts w:ascii="OpenSymbol" w:hAnsi="OpenSymbol" w:cs="OpenSymbol"/>
    </w:rPr>
  </w:style>
  <w:style w:type="character" w:customStyle="1" w:styleId="WW8Num8z1">
    <w:name w:val="WW8Num8z1"/>
    <w:rPr>
      <w:rFonts w:ascii="Times New Roman" w:hAnsi="Times New Roman" w:cs="Times New Roman"/>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3z1">
    <w:name w:val="WW8Num13z1"/>
    <w:rPr>
      <w:rFonts w:ascii="OpenSymbol" w:hAnsi="Open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Courier New" w:hAnsi="Courier New" w:cs="Courier New"/>
    </w:rPr>
  </w:style>
  <w:style w:type="character" w:customStyle="1" w:styleId="WW8Num19z1">
    <w:name w:val="WW8Num19z1"/>
    <w:rPr>
      <w:rFonts w:ascii="Symbol" w:hAnsi="Symbol" w:cs="Symbol"/>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Courier New" w:hAnsi="Courier New" w:cs="Courier New"/>
    </w:rPr>
  </w:style>
  <w:style w:type="character" w:customStyle="1" w:styleId="WW8Num20z1">
    <w:name w:val="WW8Num20z1"/>
    <w:rPr>
      <w:rFonts w:ascii="Symbol" w:hAnsi="Symbol" w:cs="Symbol"/>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2z1">
    <w:name w:val="WW8Num22z1"/>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4z0">
    <w:name w:val="WW8Num24z0"/>
    <w:rPr>
      <w:rFonts w:ascii="Courier New" w:eastAsia="SimSun" w:hAnsi="Courier New" w:cs="Courier New" w:hint="default"/>
      <w:sz w:val="22"/>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Courier New" w:hAnsi="Courier New" w:cs="Courier New" w:hint="default"/>
      <w:sz w:val="22"/>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ourier New" w:hAnsi="Courier New" w:cs="Courier New" w:hint="default"/>
      <w:sz w:val="22"/>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ascii="Symbol" w:hAnsi="Symbol" w:cs="Symbol" w:hint="default"/>
      <w:strike/>
      <w:sz w:val="22"/>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Policepardfaut1">
    <w:name w:val="Police par défaut1"/>
  </w:style>
  <w:style w:type="character" w:styleId="Lienhypertexte">
    <w:name w:val="Hyperlink"/>
    <w:uiPriority w:val="99"/>
    <w:rPr>
      <w:color w:val="0000FF"/>
      <w:u w:val="single"/>
    </w:rPr>
  </w:style>
  <w:style w:type="character" w:customStyle="1" w:styleId="Marquedecommentaire1">
    <w:name w:val="Marque de commentaire1"/>
    <w:rPr>
      <w:sz w:val="16"/>
      <w:szCs w:val="16"/>
    </w:rPr>
  </w:style>
  <w:style w:type="character" w:customStyle="1" w:styleId="CommentaireCar">
    <w:name w:val="Commentaire Car"/>
  </w:style>
  <w:style w:type="character" w:customStyle="1" w:styleId="ObjetducommentaireCar">
    <w:name w:val="Objet du commentaire Car"/>
    <w:rPr>
      <w:b/>
      <w:bCs/>
    </w:rPr>
  </w:style>
  <w:style w:type="character" w:customStyle="1" w:styleId="TitreCar">
    <w:name w:val="Titre Car"/>
    <w:rPr>
      <w:rFonts w:ascii="Calibri" w:eastAsia="MS Gothic" w:hAnsi="Calibri" w:cs="Times New Roman"/>
      <w:b/>
      <w:bCs/>
      <w:kern w:val="1"/>
      <w:sz w:val="32"/>
      <w:szCs w:val="32"/>
    </w:rPr>
  </w:style>
  <w:style w:type="character" w:customStyle="1" w:styleId="En-tteCar">
    <w:name w:val="En-tête Car"/>
    <w:rPr>
      <w:sz w:val="24"/>
      <w:szCs w:val="24"/>
    </w:rPr>
  </w:style>
  <w:style w:type="character" w:customStyle="1" w:styleId="Sautdindex">
    <w:name w:val="Saut d'index"/>
  </w:style>
  <w:style w:type="character" w:customStyle="1" w:styleId="Puces">
    <w:name w:val="Puces"/>
    <w:rPr>
      <w:rFonts w:ascii="OpenSymbol" w:eastAsia="OpenSymbol" w:hAnsi="OpenSymbol" w:cs="OpenSymbol"/>
    </w:rPr>
  </w:style>
  <w:style w:type="paragraph" w:customStyle="1" w:styleId="Titre10">
    <w:name w:val="Titre1"/>
    <w:basedOn w:val="Normal"/>
    <w:next w:val="Normal"/>
    <w:pPr>
      <w:spacing w:before="240" w:after="60"/>
      <w:jc w:val="center"/>
    </w:pPr>
    <w:rPr>
      <w:rFonts w:ascii="Calibri" w:eastAsia="MS Gothic" w:hAnsi="Calibri" w:cs="Calibri"/>
      <w:b/>
      <w:bCs/>
      <w:kern w:val="1"/>
      <w:sz w:val="32"/>
      <w:szCs w:val="32"/>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ieddepage">
    <w:name w:val="footer"/>
    <w:basedOn w:val="Normal"/>
    <w:link w:val="PieddepageCar"/>
    <w:uiPriority w:val="99"/>
    <w:pPr>
      <w:suppressLineNumbers/>
      <w:tabs>
        <w:tab w:val="center" w:pos="4536"/>
        <w:tab w:val="right" w:pos="9072"/>
      </w:tabs>
    </w:pPr>
  </w:style>
  <w:style w:type="paragraph" w:customStyle="1" w:styleId="HTMLBody">
    <w:name w:val="HTML Body"/>
    <w:pPr>
      <w:suppressAutoHyphens/>
    </w:pPr>
    <w:rPr>
      <w:rFonts w:ascii="Arial" w:eastAsia="Arial" w:hAnsi="Arial" w:cs="Arial"/>
      <w:lang w:eastAsia="zh-CN"/>
    </w:rPr>
  </w:style>
  <w:style w:type="paragraph" w:styleId="Retraitcorpsdetexte">
    <w:name w:val="Body Text Indent"/>
    <w:basedOn w:val="Normal"/>
    <w:link w:val="RetraitcorpsdetexteCar"/>
    <w:pPr>
      <w:spacing w:after="120"/>
      <w:ind w:left="283"/>
    </w:pPr>
  </w:style>
  <w:style w:type="paragraph" w:customStyle="1" w:styleId="Default">
    <w:name w:val="Default"/>
    <w:basedOn w:val="Normal"/>
    <w:pPr>
      <w:autoSpaceDE w:val="0"/>
    </w:pPr>
    <w:rPr>
      <w:color w:val="000000"/>
      <w:lang w:bidi="hi-IN"/>
    </w:rPr>
  </w:style>
  <w:style w:type="paragraph" w:customStyle="1" w:styleId="RedPara">
    <w:name w:val="RedPara"/>
    <w:basedOn w:val="Normal"/>
    <w:pPr>
      <w:overflowPunct w:val="0"/>
      <w:autoSpaceDE w:val="0"/>
      <w:spacing w:before="120"/>
      <w:ind w:left="1134"/>
      <w:jc w:val="both"/>
      <w:textAlignment w:val="baseline"/>
    </w:pPr>
    <w:rPr>
      <w:rFonts w:ascii="Arial" w:hAnsi="Arial" w:cs="Arial"/>
      <w:sz w:val="18"/>
      <w:szCs w:val="20"/>
    </w:rPr>
  </w:style>
  <w:style w:type="paragraph" w:styleId="TM1">
    <w:name w:val="toc 1"/>
    <w:basedOn w:val="Normal"/>
    <w:next w:val="Normal"/>
    <w:uiPriority w:val="39"/>
    <w:pPr>
      <w:spacing w:before="120" w:after="120"/>
    </w:pPr>
    <w:rPr>
      <w:b/>
      <w:bCs/>
      <w:caps/>
      <w:sz w:val="20"/>
      <w:szCs w:val="20"/>
    </w:rPr>
  </w:style>
  <w:style w:type="paragraph" w:styleId="TM2">
    <w:name w:val="toc 2"/>
    <w:basedOn w:val="Normal"/>
    <w:next w:val="Normal"/>
    <w:pPr>
      <w:ind w:left="240"/>
    </w:pPr>
    <w:rPr>
      <w:smallCaps/>
      <w:sz w:val="20"/>
      <w:szCs w:val="20"/>
    </w:rPr>
  </w:style>
  <w:style w:type="paragraph" w:styleId="TM3">
    <w:name w:val="toc 3"/>
    <w:basedOn w:val="Normal"/>
    <w:next w:val="Normal"/>
    <w:uiPriority w:val="39"/>
    <w:pPr>
      <w:ind w:left="480"/>
    </w:pPr>
    <w:rPr>
      <w:i/>
      <w:iCs/>
      <w:sz w:val="20"/>
      <w:szCs w:val="20"/>
    </w:rPr>
  </w:style>
  <w:style w:type="paragraph" w:styleId="TM4">
    <w:name w:val="toc 4"/>
    <w:basedOn w:val="Normal"/>
    <w:next w:val="Normal"/>
    <w:uiPriority w:val="39"/>
    <w:pPr>
      <w:ind w:left="720"/>
    </w:pPr>
    <w:rPr>
      <w:sz w:val="18"/>
      <w:szCs w:val="18"/>
    </w:rPr>
  </w:style>
  <w:style w:type="paragraph" w:styleId="TM5">
    <w:name w:val="toc 5"/>
    <w:basedOn w:val="Normal"/>
    <w:next w:val="Normal"/>
    <w:pPr>
      <w:ind w:left="960"/>
    </w:pPr>
    <w:rPr>
      <w:sz w:val="18"/>
      <w:szCs w:val="18"/>
    </w:rPr>
  </w:style>
  <w:style w:type="paragraph" w:styleId="TM6">
    <w:name w:val="toc 6"/>
    <w:basedOn w:val="Normal"/>
    <w:next w:val="Normal"/>
    <w:pPr>
      <w:ind w:left="1200"/>
    </w:pPr>
    <w:rPr>
      <w:sz w:val="18"/>
      <w:szCs w:val="18"/>
    </w:rPr>
  </w:style>
  <w:style w:type="paragraph" w:styleId="TM7">
    <w:name w:val="toc 7"/>
    <w:basedOn w:val="Normal"/>
    <w:next w:val="Normal"/>
    <w:pPr>
      <w:ind w:left="1440"/>
    </w:pPr>
    <w:rPr>
      <w:sz w:val="18"/>
      <w:szCs w:val="18"/>
    </w:rPr>
  </w:style>
  <w:style w:type="paragraph" w:styleId="TM8">
    <w:name w:val="toc 8"/>
    <w:basedOn w:val="Normal"/>
    <w:next w:val="Normal"/>
    <w:pPr>
      <w:ind w:left="1680"/>
    </w:pPr>
    <w:rPr>
      <w:sz w:val="18"/>
      <w:szCs w:val="18"/>
    </w:rPr>
  </w:style>
  <w:style w:type="paragraph" w:styleId="TM9">
    <w:name w:val="toc 9"/>
    <w:basedOn w:val="Normal"/>
    <w:next w:val="Normal"/>
    <w:pPr>
      <w:ind w:left="1920"/>
    </w:pPr>
    <w:rPr>
      <w:sz w:val="18"/>
      <w:szCs w:val="18"/>
    </w:r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rPr>
      <w:sz w:val="20"/>
      <w:szCs w:val="20"/>
      <w:lang w:val="x-none"/>
    </w:rPr>
  </w:style>
  <w:style w:type="paragraph" w:styleId="Objetducommentaire">
    <w:name w:val="annotation subject"/>
    <w:basedOn w:val="Commentaire1"/>
    <w:next w:val="Commentaire1"/>
    <w:rPr>
      <w:b/>
      <w:bCs/>
    </w:rPr>
  </w:style>
  <w:style w:type="paragraph" w:customStyle="1" w:styleId="bodytext">
    <w:name w:val="bodytext"/>
    <w:basedOn w:val="Normal"/>
    <w:pPr>
      <w:suppressAutoHyphens w:val="0"/>
      <w:spacing w:before="280" w:after="280"/>
    </w:pPr>
  </w:style>
  <w:style w:type="paragraph" w:styleId="NormalWeb">
    <w:name w:val="Normal (Web)"/>
    <w:basedOn w:val="Normal"/>
    <w:pPr>
      <w:suppressAutoHyphens w:val="0"/>
      <w:spacing w:before="280" w:after="119"/>
    </w:pPr>
  </w:style>
  <w:style w:type="paragraph" w:customStyle="1" w:styleId="Tramecouleur-Accent11">
    <w:name w:val="Trame couleur - Accent 11"/>
    <w:pPr>
      <w:suppressAutoHyphens/>
    </w:pPr>
    <w:rPr>
      <w:sz w:val="24"/>
      <w:szCs w:val="24"/>
      <w:lang w:eastAsia="zh-CN"/>
    </w:rPr>
  </w:style>
  <w:style w:type="paragraph" w:customStyle="1" w:styleId="Textbody">
    <w:name w:val="Text body"/>
    <w:basedOn w:val="Normal"/>
    <w:pPr>
      <w:widowControl w:val="0"/>
      <w:spacing w:after="120"/>
      <w:textAlignment w:val="baseline"/>
    </w:pPr>
    <w:rPr>
      <w:rFonts w:eastAsia="SimSun" w:cs="Mangal"/>
      <w:kern w:val="1"/>
      <w:lang w:bidi="hi-IN"/>
    </w:rPr>
  </w:style>
  <w:style w:type="paragraph" w:customStyle="1" w:styleId="TableContents">
    <w:name w:val="Table Contents"/>
    <w:basedOn w:val="Normal"/>
    <w:pPr>
      <w:widowControl w:val="0"/>
      <w:suppressLineNumbers/>
      <w:textAlignment w:val="baseline"/>
    </w:pPr>
    <w:rPr>
      <w:rFonts w:eastAsia="SimSun" w:cs="Mangal"/>
      <w:kern w:val="1"/>
      <w:lang w:bidi="hi-IN"/>
    </w:rPr>
  </w:style>
  <w:style w:type="paragraph" w:customStyle="1" w:styleId="PreformattedText">
    <w:name w:val="Preformatted Text"/>
    <w:basedOn w:val="Normal"/>
    <w:pPr>
      <w:widowControl w:val="0"/>
      <w:textAlignment w:val="baseline"/>
    </w:pPr>
    <w:rPr>
      <w:rFonts w:ascii="Courier New" w:eastAsia="NSimSun" w:hAnsi="Courier New" w:cs="Courier New"/>
      <w:kern w:val="1"/>
      <w:sz w:val="20"/>
      <w:szCs w:val="20"/>
      <w:lang w:bidi="hi-IN"/>
    </w:rPr>
  </w:style>
  <w:style w:type="paragraph" w:styleId="En-tte">
    <w:name w:val="head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itre">
    <w:name w:val="Title"/>
    <w:basedOn w:val="Titre10"/>
    <w:next w:val="Corpsdetexte"/>
    <w:qFormat/>
    <w:rPr>
      <w:sz w:val="56"/>
      <w:szCs w:val="56"/>
    </w:rPr>
  </w:style>
  <w:style w:type="paragraph" w:styleId="Sous-titre">
    <w:name w:val="Subtitle"/>
    <w:basedOn w:val="Titre10"/>
    <w:next w:val="Corpsdetexte"/>
    <w:qFormat/>
    <w:pPr>
      <w:spacing w:before="60" w:after="120"/>
    </w:pPr>
    <w:rPr>
      <w:sz w:val="36"/>
      <w:szCs w:val="36"/>
    </w:rPr>
  </w:style>
  <w:style w:type="paragraph" w:customStyle="1" w:styleId="Quotations">
    <w:name w:val="Quotations"/>
    <w:basedOn w:val="Normal"/>
    <w:pPr>
      <w:spacing w:after="283"/>
      <w:ind w:left="567" w:right="567"/>
    </w:pPr>
  </w:style>
  <w:style w:type="character" w:styleId="Marquedecommentaire">
    <w:name w:val="annotation reference"/>
    <w:basedOn w:val="Policepardfaut"/>
    <w:uiPriority w:val="99"/>
    <w:semiHidden/>
    <w:unhideWhenUsed/>
    <w:rsid w:val="005E5F5A"/>
    <w:rPr>
      <w:sz w:val="16"/>
      <w:szCs w:val="16"/>
    </w:rPr>
  </w:style>
  <w:style w:type="paragraph" w:styleId="Commentaire">
    <w:name w:val="annotation text"/>
    <w:basedOn w:val="Normal"/>
    <w:link w:val="CommentaireCar1"/>
    <w:uiPriority w:val="99"/>
    <w:semiHidden/>
    <w:unhideWhenUsed/>
    <w:rsid w:val="005E5F5A"/>
    <w:rPr>
      <w:sz w:val="20"/>
      <w:szCs w:val="20"/>
    </w:rPr>
  </w:style>
  <w:style w:type="character" w:customStyle="1" w:styleId="CommentaireCar1">
    <w:name w:val="Commentaire Car1"/>
    <w:basedOn w:val="Policepardfaut"/>
    <w:link w:val="Commentaire"/>
    <w:uiPriority w:val="99"/>
    <w:semiHidden/>
    <w:rsid w:val="005E5F5A"/>
    <w:rPr>
      <w:lang w:eastAsia="zh-CN"/>
    </w:rPr>
  </w:style>
  <w:style w:type="character" w:customStyle="1" w:styleId="PieddepageCar">
    <w:name w:val="Pied de page Car"/>
    <w:basedOn w:val="Policepardfaut"/>
    <w:link w:val="Pieddepage"/>
    <w:uiPriority w:val="99"/>
    <w:rsid w:val="00510114"/>
    <w:rPr>
      <w:sz w:val="24"/>
      <w:szCs w:val="24"/>
      <w:lang w:eastAsia="zh-CN"/>
    </w:rPr>
  </w:style>
  <w:style w:type="paragraph" w:styleId="Paragraphedeliste">
    <w:name w:val="List Paragraph"/>
    <w:basedOn w:val="Normal"/>
    <w:uiPriority w:val="34"/>
    <w:qFormat/>
    <w:rsid w:val="000452C9"/>
    <w:pPr>
      <w:ind w:left="720"/>
      <w:contextualSpacing/>
    </w:pPr>
  </w:style>
  <w:style w:type="character" w:customStyle="1" w:styleId="RetraitcorpsdetexteCar">
    <w:name w:val="Retrait corps de texte Car"/>
    <w:basedOn w:val="Policepardfaut"/>
    <w:link w:val="Retraitcorpsdetexte"/>
    <w:rsid w:val="00F955C4"/>
    <w:rPr>
      <w:sz w:val="24"/>
      <w:szCs w:val="24"/>
      <w:lang w:eastAsia="zh-CN"/>
    </w:rPr>
  </w:style>
  <w:style w:type="character" w:styleId="Textedelespacerserv">
    <w:name w:val="Placeholder Text"/>
    <w:basedOn w:val="Policepardfaut"/>
    <w:uiPriority w:val="99"/>
    <w:semiHidden/>
    <w:rsid w:val="000256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zh-CN"/>
    </w:rPr>
  </w:style>
  <w:style w:type="paragraph" w:styleId="Titre1">
    <w:name w:val="heading 1"/>
    <w:basedOn w:val="Normal"/>
    <w:next w:val="Corpsdetexte"/>
    <w:qFormat/>
    <w:pPr>
      <w:keepNext/>
      <w:numPr>
        <w:numId w:val="1"/>
      </w:numPr>
      <w:spacing w:before="240" w:after="120"/>
      <w:jc w:val="both"/>
      <w:outlineLvl w:val="0"/>
    </w:pPr>
    <w:rPr>
      <w:rFonts w:ascii="Cambria" w:eastAsia="SimSun" w:hAnsi="Cambria" w:cs="Cambria"/>
      <w:b/>
      <w:bCs/>
      <w:sz w:val="32"/>
      <w:szCs w:val="32"/>
      <w:u w:val="single"/>
    </w:rPr>
  </w:style>
  <w:style w:type="paragraph" w:styleId="Titre2">
    <w:name w:val="heading 2"/>
    <w:basedOn w:val="Normal"/>
    <w:next w:val="Normal"/>
    <w:qFormat/>
    <w:pPr>
      <w:keepNext/>
      <w:pageBreakBefore/>
      <w:tabs>
        <w:tab w:val="left" w:pos="0"/>
      </w:tabs>
      <w:spacing w:before="240" w:after="120"/>
      <w:ind w:left="576" w:hanging="576"/>
      <w:outlineLvl w:val="1"/>
    </w:pPr>
    <w:rPr>
      <w:rFonts w:ascii="Cambria" w:hAnsi="Cambria" w:cs="Cambria"/>
      <w:b/>
      <w:bCs/>
      <w:iCs/>
      <w:sz w:val="32"/>
      <w:szCs w:val="32"/>
      <w:u w:val="single"/>
    </w:rPr>
  </w:style>
  <w:style w:type="paragraph" w:styleId="Titre3">
    <w:name w:val="heading 3"/>
    <w:basedOn w:val="Normal"/>
    <w:next w:val="Corpsdetexte"/>
    <w:qFormat/>
    <w:pPr>
      <w:keepNext/>
      <w:numPr>
        <w:ilvl w:val="2"/>
        <w:numId w:val="1"/>
      </w:numPr>
      <w:spacing w:before="240" w:after="120"/>
      <w:outlineLvl w:val="2"/>
    </w:pPr>
    <w:rPr>
      <w:rFonts w:ascii="Cambria" w:eastAsia="SimSun" w:hAnsi="Cambria" w:cs="Cambria"/>
      <w:b/>
      <w:bCs/>
      <w:sz w:val="28"/>
      <w:szCs w:val="28"/>
    </w:rPr>
  </w:style>
  <w:style w:type="paragraph" w:styleId="Titre4">
    <w:name w:val="heading 4"/>
    <w:basedOn w:val="Normal"/>
    <w:next w:val="Normal"/>
    <w:qFormat/>
    <w:pPr>
      <w:keepNext/>
      <w:tabs>
        <w:tab w:val="left" w:pos="0"/>
      </w:tabs>
      <w:spacing w:before="240" w:after="120"/>
      <w:ind w:left="864" w:hanging="864"/>
      <w:outlineLvl w:val="3"/>
    </w:pPr>
    <w:rPr>
      <w:rFonts w:ascii="Cambria" w:hAnsi="Cambria" w:cs="Arial"/>
      <w:b/>
      <w:bCs/>
      <w:i/>
      <w:color w:val="00000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urier New" w:hAnsi="Courier New" w:cs="Courier New"/>
      <w:sz w:val="22"/>
    </w:rPr>
  </w:style>
  <w:style w:type="character" w:customStyle="1" w:styleId="WW8Num3z1">
    <w:name w:val="WW8Num3z1"/>
  </w:style>
  <w:style w:type="character" w:customStyle="1" w:styleId="WW8Num3z2">
    <w:name w:val="WW8Num3z2"/>
    <w:rPr>
      <w:rFonts w:ascii="Calibri" w:hAnsi="Calibri" w:cs="Calibri"/>
      <w:sz w:val="22"/>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ourier New" w:hAnsi="Courier New" w:cs="Courier New" w:hint="default"/>
      <w:sz w:val="22"/>
    </w:rPr>
  </w:style>
  <w:style w:type="character" w:customStyle="1" w:styleId="WW8Num5z0">
    <w:name w:val="WW8Num5z0"/>
    <w:rPr>
      <w:rFonts w:ascii="Courier New" w:hAnsi="Courier New" w:cs="Courier New" w:hint="default"/>
      <w:color w:val="3366FF"/>
      <w:sz w:val="22"/>
      <w:szCs w:val="22"/>
    </w:rPr>
  </w:style>
  <w:style w:type="character" w:customStyle="1" w:styleId="WW8Num6z0">
    <w:name w:val="WW8Num6z0"/>
    <w:rPr>
      <w:rFonts w:ascii="Wingdings" w:hAnsi="Wingdings" w:cs="Wingdings"/>
      <w:sz w:val="16"/>
    </w:rPr>
  </w:style>
  <w:style w:type="character" w:customStyle="1" w:styleId="WW8Num7z0">
    <w:name w:val="WW8Num7z0"/>
    <w:rPr>
      <w:rFonts w:ascii="Symbol" w:hAnsi="Symbol" w:cs="Symbol"/>
    </w:rPr>
  </w:style>
  <w:style w:type="character" w:customStyle="1" w:styleId="WW8Num8z0">
    <w:name w:val="WW8Num8z0"/>
    <w:rPr>
      <w:rFonts w:hint="default"/>
    </w:rPr>
  </w:style>
  <w:style w:type="character" w:customStyle="1" w:styleId="WW8Num9z0">
    <w:name w:val="WW8Num9z0"/>
    <w:rPr>
      <w:rFonts w:ascii="Courier New" w:hAnsi="Courier New" w:cs="Courier New" w:hint="default"/>
      <w:sz w:val="22"/>
    </w:rPr>
  </w:style>
  <w:style w:type="character" w:customStyle="1" w:styleId="WW8Num10z0">
    <w:name w:val="WW8Num10z0"/>
    <w:rPr>
      <w:rFonts w:ascii="Courier New" w:hAnsi="Courier New" w:cs="Courier New" w:hint="default"/>
    </w:rPr>
  </w:style>
  <w:style w:type="character" w:customStyle="1" w:styleId="WW8Num11z0">
    <w:name w:val="WW8Num11z0"/>
    <w:rPr>
      <w:rFonts w:ascii="Courier New" w:hAnsi="Courier New" w:cs="Courier New" w:hint="default"/>
      <w:sz w:val="22"/>
    </w:rPr>
  </w:style>
  <w:style w:type="character" w:customStyle="1" w:styleId="WW8Num12z0">
    <w:name w:val="WW8Num12z0"/>
    <w:rPr>
      <w:rFonts w:ascii="Courier New" w:hAnsi="Courier New" w:cs="Courier New" w:hint="default"/>
    </w:rPr>
  </w:style>
  <w:style w:type="character" w:customStyle="1" w:styleId="WW8Num13z0">
    <w:name w:val="WW8Num13z0"/>
    <w:rPr>
      <w:rFonts w:ascii="Courier New" w:hAnsi="Courier New" w:cs="Courier New" w:hint="default"/>
      <w:sz w:val="22"/>
    </w:rPr>
  </w:style>
  <w:style w:type="character" w:customStyle="1" w:styleId="WW8Num14z0">
    <w:name w:val="WW8Num14z0"/>
    <w:rPr>
      <w:rFonts w:ascii="Courier New" w:hAnsi="Courier New" w:cs="Courier New" w:hint="default"/>
    </w:rPr>
  </w:style>
  <w:style w:type="character" w:customStyle="1" w:styleId="WW8Num15z0">
    <w:name w:val="WW8Num15z0"/>
    <w:rPr>
      <w:rFonts w:ascii="Symbol" w:hAnsi="Symbol" w:cs="Symbol" w:hint="default"/>
      <w:strike/>
      <w:sz w:val="22"/>
    </w:rPr>
  </w:style>
  <w:style w:type="character" w:customStyle="1" w:styleId="WW8Num16z0">
    <w:name w:val="WW8Num16z0"/>
    <w:rPr>
      <w:rFonts w:ascii="Courier New" w:hAnsi="Courier New" w:cs="Courier New" w:hint="default"/>
    </w:rPr>
  </w:style>
  <w:style w:type="character" w:customStyle="1" w:styleId="WW8Num17z0">
    <w:name w:val="WW8Num17z0"/>
    <w:rPr>
      <w:rFonts w:ascii="Courier New" w:hAnsi="Courier New" w:cs="Courier New" w:hint="default"/>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4z1">
    <w:name w:val="WW8Num4z1"/>
    <w:rPr>
      <w:rFonts w:ascii="OpenSymbol" w:hAnsi="OpenSymbol" w:cs="OpenSymbol"/>
    </w:rPr>
  </w:style>
  <w:style w:type="character" w:customStyle="1" w:styleId="WW8Num8z1">
    <w:name w:val="WW8Num8z1"/>
    <w:rPr>
      <w:rFonts w:ascii="Times New Roman" w:hAnsi="Times New Roman" w:cs="Times New Roman"/>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3z1">
    <w:name w:val="WW8Num13z1"/>
    <w:rPr>
      <w:rFonts w:ascii="OpenSymbol" w:hAnsi="Open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Courier New" w:hAnsi="Courier New" w:cs="Courier New"/>
    </w:rPr>
  </w:style>
  <w:style w:type="character" w:customStyle="1" w:styleId="WW8Num19z1">
    <w:name w:val="WW8Num19z1"/>
    <w:rPr>
      <w:rFonts w:ascii="Symbol" w:hAnsi="Symbol" w:cs="Symbol"/>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Courier New" w:hAnsi="Courier New" w:cs="Courier New"/>
    </w:rPr>
  </w:style>
  <w:style w:type="character" w:customStyle="1" w:styleId="WW8Num20z1">
    <w:name w:val="WW8Num20z1"/>
    <w:rPr>
      <w:rFonts w:ascii="Symbol" w:hAnsi="Symbol" w:cs="Symbol"/>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2z1">
    <w:name w:val="WW8Num22z1"/>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4z0">
    <w:name w:val="WW8Num24z0"/>
    <w:rPr>
      <w:rFonts w:ascii="Courier New" w:eastAsia="SimSun" w:hAnsi="Courier New" w:cs="Courier New" w:hint="default"/>
      <w:sz w:val="22"/>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Courier New" w:hAnsi="Courier New" w:cs="Courier New" w:hint="default"/>
      <w:sz w:val="22"/>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ourier New" w:hAnsi="Courier New" w:cs="Courier New" w:hint="default"/>
      <w:sz w:val="22"/>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ascii="Symbol" w:hAnsi="Symbol" w:cs="Symbol" w:hint="default"/>
      <w:strike/>
      <w:sz w:val="22"/>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Policepardfaut1">
    <w:name w:val="Police par défaut1"/>
  </w:style>
  <w:style w:type="character" w:styleId="Lienhypertexte">
    <w:name w:val="Hyperlink"/>
    <w:uiPriority w:val="99"/>
    <w:rPr>
      <w:color w:val="0000FF"/>
      <w:u w:val="single"/>
    </w:rPr>
  </w:style>
  <w:style w:type="character" w:customStyle="1" w:styleId="Marquedecommentaire1">
    <w:name w:val="Marque de commentaire1"/>
    <w:rPr>
      <w:sz w:val="16"/>
      <w:szCs w:val="16"/>
    </w:rPr>
  </w:style>
  <w:style w:type="character" w:customStyle="1" w:styleId="CommentaireCar">
    <w:name w:val="Commentaire Car"/>
  </w:style>
  <w:style w:type="character" w:customStyle="1" w:styleId="ObjetducommentaireCar">
    <w:name w:val="Objet du commentaire Car"/>
    <w:rPr>
      <w:b/>
      <w:bCs/>
    </w:rPr>
  </w:style>
  <w:style w:type="character" w:customStyle="1" w:styleId="TitreCar">
    <w:name w:val="Titre Car"/>
    <w:rPr>
      <w:rFonts w:ascii="Calibri" w:eastAsia="MS Gothic" w:hAnsi="Calibri" w:cs="Times New Roman"/>
      <w:b/>
      <w:bCs/>
      <w:kern w:val="1"/>
      <w:sz w:val="32"/>
      <w:szCs w:val="32"/>
    </w:rPr>
  </w:style>
  <w:style w:type="character" w:customStyle="1" w:styleId="En-tteCar">
    <w:name w:val="En-tête Car"/>
    <w:rPr>
      <w:sz w:val="24"/>
      <w:szCs w:val="24"/>
    </w:rPr>
  </w:style>
  <w:style w:type="character" w:customStyle="1" w:styleId="Sautdindex">
    <w:name w:val="Saut d'index"/>
  </w:style>
  <w:style w:type="character" w:customStyle="1" w:styleId="Puces">
    <w:name w:val="Puces"/>
    <w:rPr>
      <w:rFonts w:ascii="OpenSymbol" w:eastAsia="OpenSymbol" w:hAnsi="OpenSymbol" w:cs="OpenSymbol"/>
    </w:rPr>
  </w:style>
  <w:style w:type="paragraph" w:customStyle="1" w:styleId="Titre10">
    <w:name w:val="Titre1"/>
    <w:basedOn w:val="Normal"/>
    <w:next w:val="Normal"/>
    <w:pPr>
      <w:spacing w:before="240" w:after="60"/>
      <w:jc w:val="center"/>
    </w:pPr>
    <w:rPr>
      <w:rFonts w:ascii="Calibri" w:eastAsia="MS Gothic" w:hAnsi="Calibri" w:cs="Calibri"/>
      <w:b/>
      <w:bCs/>
      <w:kern w:val="1"/>
      <w:sz w:val="32"/>
      <w:szCs w:val="32"/>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ieddepage">
    <w:name w:val="footer"/>
    <w:basedOn w:val="Normal"/>
    <w:link w:val="PieddepageCar"/>
    <w:uiPriority w:val="99"/>
    <w:pPr>
      <w:suppressLineNumbers/>
      <w:tabs>
        <w:tab w:val="center" w:pos="4536"/>
        <w:tab w:val="right" w:pos="9072"/>
      </w:tabs>
    </w:pPr>
  </w:style>
  <w:style w:type="paragraph" w:customStyle="1" w:styleId="HTMLBody">
    <w:name w:val="HTML Body"/>
    <w:pPr>
      <w:suppressAutoHyphens/>
    </w:pPr>
    <w:rPr>
      <w:rFonts w:ascii="Arial" w:eastAsia="Arial" w:hAnsi="Arial" w:cs="Arial"/>
      <w:lang w:eastAsia="zh-CN"/>
    </w:rPr>
  </w:style>
  <w:style w:type="paragraph" w:styleId="Retraitcorpsdetexte">
    <w:name w:val="Body Text Indent"/>
    <w:basedOn w:val="Normal"/>
    <w:link w:val="RetraitcorpsdetexteCar"/>
    <w:pPr>
      <w:spacing w:after="120"/>
      <w:ind w:left="283"/>
    </w:pPr>
  </w:style>
  <w:style w:type="paragraph" w:customStyle="1" w:styleId="Default">
    <w:name w:val="Default"/>
    <w:basedOn w:val="Normal"/>
    <w:pPr>
      <w:autoSpaceDE w:val="0"/>
    </w:pPr>
    <w:rPr>
      <w:color w:val="000000"/>
      <w:lang w:bidi="hi-IN"/>
    </w:rPr>
  </w:style>
  <w:style w:type="paragraph" w:customStyle="1" w:styleId="RedPara">
    <w:name w:val="RedPara"/>
    <w:basedOn w:val="Normal"/>
    <w:pPr>
      <w:overflowPunct w:val="0"/>
      <w:autoSpaceDE w:val="0"/>
      <w:spacing w:before="120"/>
      <w:ind w:left="1134"/>
      <w:jc w:val="both"/>
      <w:textAlignment w:val="baseline"/>
    </w:pPr>
    <w:rPr>
      <w:rFonts w:ascii="Arial" w:hAnsi="Arial" w:cs="Arial"/>
      <w:sz w:val="18"/>
      <w:szCs w:val="20"/>
    </w:rPr>
  </w:style>
  <w:style w:type="paragraph" w:styleId="TM1">
    <w:name w:val="toc 1"/>
    <w:basedOn w:val="Normal"/>
    <w:next w:val="Normal"/>
    <w:uiPriority w:val="39"/>
    <w:pPr>
      <w:spacing w:before="120" w:after="120"/>
    </w:pPr>
    <w:rPr>
      <w:b/>
      <w:bCs/>
      <w:caps/>
      <w:sz w:val="20"/>
      <w:szCs w:val="20"/>
    </w:rPr>
  </w:style>
  <w:style w:type="paragraph" w:styleId="TM2">
    <w:name w:val="toc 2"/>
    <w:basedOn w:val="Normal"/>
    <w:next w:val="Normal"/>
    <w:pPr>
      <w:ind w:left="240"/>
    </w:pPr>
    <w:rPr>
      <w:smallCaps/>
      <w:sz w:val="20"/>
      <w:szCs w:val="20"/>
    </w:rPr>
  </w:style>
  <w:style w:type="paragraph" w:styleId="TM3">
    <w:name w:val="toc 3"/>
    <w:basedOn w:val="Normal"/>
    <w:next w:val="Normal"/>
    <w:uiPriority w:val="39"/>
    <w:pPr>
      <w:ind w:left="480"/>
    </w:pPr>
    <w:rPr>
      <w:i/>
      <w:iCs/>
      <w:sz w:val="20"/>
      <w:szCs w:val="20"/>
    </w:rPr>
  </w:style>
  <w:style w:type="paragraph" w:styleId="TM4">
    <w:name w:val="toc 4"/>
    <w:basedOn w:val="Normal"/>
    <w:next w:val="Normal"/>
    <w:uiPriority w:val="39"/>
    <w:pPr>
      <w:ind w:left="720"/>
    </w:pPr>
    <w:rPr>
      <w:sz w:val="18"/>
      <w:szCs w:val="18"/>
    </w:rPr>
  </w:style>
  <w:style w:type="paragraph" w:styleId="TM5">
    <w:name w:val="toc 5"/>
    <w:basedOn w:val="Normal"/>
    <w:next w:val="Normal"/>
    <w:pPr>
      <w:ind w:left="960"/>
    </w:pPr>
    <w:rPr>
      <w:sz w:val="18"/>
      <w:szCs w:val="18"/>
    </w:rPr>
  </w:style>
  <w:style w:type="paragraph" w:styleId="TM6">
    <w:name w:val="toc 6"/>
    <w:basedOn w:val="Normal"/>
    <w:next w:val="Normal"/>
    <w:pPr>
      <w:ind w:left="1200"/>
    </w:pPr>
    <w:rPr>
      <w:sz w:val="18"/>
      <w:szCs w:val="18"/>
    </w:rPr>
  </w:style>
  <w:style w:type="paragraph" w:styleId="TM7">
    <w:name w:val="toc 7"/>
    <w:basedOn w:val="Normal"/>
    <w:next w:val="Normal"/>
    <w:pPr>
      <w:ind w:left="1440"/>
    </w:pPr>
    <w:rPr>
      <w:sz w:val="18"/>
      <w:szCs w:val="18"/>
    </w:rPr>
  </w:style>
  <w:style w:type="paragraph" w:styleId="TM8">
    <w:name w:val="toc 8"/>
    <w:basedOn w:val="Normal"/>
    <w:next w:val="Normal"/>
    <w:pPr>
      <w:ind w:left="1680"/>
    </w:pPr>
    <w:rPr>
      <w:sz w:val="18"/>
      <w:szCs w:val="18"/>
    </w:rPr>
  </w:style>
  <w:style w:type="paragraph" w:styleId="TM9">
    <w:name w:val="toc 9"/>
    <w:basedOn w:val="Normal"/>
    <w:next w:val="Normal"/>
    <w:pPr>
      <w:ind w:left="1920"/>
    </w:pPr>
    <w:rPr>
      <w:sz w:val="18"/>
      <w:szCs w:val="18"/>
    </w:r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rPr>
      <w:sz w:val="20"/>
      <w:szCs w:val="20"/>
      <w:lang w:val="x-none"/>
    </w:rPr>
  </w:style>
  <w:style w:type="paragraph" w:styleId="Objetducommentaire">
    <w:name w:val="annotation subject"/>
    <w:basedOn w:val="Commentaire1"/>
    <w:next w:val="Commentaire1"/>
    <w:rPr>
      <w:b/>
      <w:bCs/>
    </w:rPr>
  </w:style>
  <w:style w:type="paragraph" w:customStyle="1" w:styleId="bodytext">
    <w:name w:val="bodytext"/>
    <w:basedOn w:val="Normal"/>
    <w:pPr>
      <w:suppressAutoHyphens w:val="0"/>
      <w:spacing w:before="280" w:after="280"/>
    </w:pPr>
  </w:style>
  <w:style w:type="paragraph" w:styleId="NormalWeb">
    <w:name w:val="Normal (Web)"/>
    <w:basedOn w:val="Normal"/>
    <w:pPr>
      <w:suppressAutoHyphens w:val="0"/>
      <w:spacing w:before="280" w:after="119"/>
    </w:pPr>
  </w:style>
  <w:style w:type="paragraph" w:customStyle="1" w:styleId="Tramecouleur-Accent11">
    <w:name w:val="Trame couleur - Accent 11"/>
    <w:pPr>
      <w:suppressAutoHyphens/>
    </w:pPr>
    <w:rPr>
      <w:sz w:val="24"/>
      <w:szCs w:val="24"/>
      <w:lang w:eastAsia="zh-CN"/>
    </w:rPr>
  </w:style>
  <w:style w:type="paragraph" w:customStyle="1" w:styleId="Textbody">
    <w:name w:val="Text body"/>
    <w:basedOn w:val="Normal"/>
    <w:pPr>
      <w:widowControl w:val="0"/>
      <w:spacing w:after="120"/>
      <w:textAlignment w:val="baseline"/>
    </w:pPr>
    <w:rPr>
      <w:rFonts w:eastAsia="SimSun" w:cs="Mangal"/>
      <w:kern w:val="1"/>
      <w:lang w:bidi="hi-IN"/>
    </w:rPr>
  </w:style>
  <w:style w:type="paragraph" w:customStyle="1" w:styleId="TableContents">
    <w:name w:val="Table Contents"/>
    <w:basedOn w:val="Normal"/>
    <w:pPr>
      <w:widowControl w:val="0"/>
      <w:suppressLineNumbers/>
      <w:textAlignment w:val="baseline"/>
    </w:pPr>
    <w:rPr>
      <w:rFonts w:eastAsia="SimSun" w:cs="Mangal"/>
      <w:kern w:val="1"/>
      <w:lang w:bidi="hi-IN"/>
    </w:rPr>
  </w:style>
  <w:style w:type="paragraph" w:customStyle="1" w:styleId="PreformattedText">
    <w:name w:val="Preformatted Text"/>
    <w:basedOn w:val="Normal"/>
    <w:pPr>
      <w:widowControl w:val="0"/>
      <w:textAlignment w:val="baseline"/>
    </w:pPr>
    <w:rPr>
      <w:rFonts w:ascii="Courier New" w:eastAsia="NSimSun" w:hAnsi="Courier New" w:cs="Courier New"/>
      <w:kern w:val="1"/>
      <w:sz w:val="20"/>
      <w:szCs w:val="20"/>
      <w:lang w:bidi="hi-IN"/>
    </w:rPr>
  </w:style>
  <w:style w:type="paragraph" w:styleId="En-tte">
    <w:name w:val="head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itre">
    <w:name w:val="Title"/>
    <w:basedOn w:val="Titre10"/>
    <w:next w:val="Corpsdetexte"/>
    <w:qFormat/>
    <w:rPr>
      <w:sz w:val="56"/>
      <w:szCs w:val="56"/>
    </w:rPr>
  </w:style>
  <w:style w:type="paragraph" w:styleId="Sous-titre">
    <w:name w:val="Subtitle"/>
    <w:basedOn w:val="Titre10"/>
    <w:next w:val="Corpsdetexte"/>
    <w:qFormat/>
    <w:pPr>
      <w:spacing w:before="60" w:after="120"/>
    </w:pPr>
    <w:rPr>
      <w:sz w:val="36"/>
      <w:szCs w:val="36"/>
    </w:rPr>
  </w:style>
  <w:style w:type="paragraph" w:customStyle="1" w:styleId="Quotations">
    <w:name w:val="Quotations"/>
    <w:basedOn w:val="Normal"/>
    <w:pPr>
      <w:spacing w:after="283"/>
      <w:ind w:left="567" w:right="567"/>
    </w:pPr>
  </w:style>
  <w:style w:type="character" w:styleId="Marquedecommentaire">
    <w:name w:val="annotation reference"/>
    <w:basedOn w:val="Policepardfaut"/>
    <w:uiPriority w:val="99"/>
    <w:semiHidden/>
    <w:unhideWhenUsed/>
    <w:rsid w:val="005E5F5A"/>
    <w:rPr>
      <w:sz w:val="16"/>
      <w:szCs w:val="16"/>
    </w:rPr>
  </w:style>
  <w:style w:type="paragraph" w:styleId="Commentaire">
    <w:name w:val="annotation text"/>
    <w:basedOn w:val="Normal"/>
    <w:link w:val="CommentaireCar1"/>
    <w:uiPriority w:val="99"/>
    <w:semiHidden/>
    <w:unhideWhenUsed/>
    <w:rsid w:val="005E5F5A"/>
    <w:rPr>
      <w:sz w:val="20"/>
      <w:szCs w:val="20"/>
    </w:rPr>
  </w:style>
  <w:style w:type="character" w:customStyle="1" w:styleId="CommentaireCar1">
    <w:name w:val="Commentaire Car1"/>
    <w:basedOn w:val="Policepardfaut"/>
    <w:link w:val="Commentaire"/>
    <w:uiPriority w:val="99"/>
    <w:semiHidden/>
    <w:rsid w:val="005E5F5A"/>
    <w:rPr>
      <w:lang w:eastAsia="zh-CN"/>
    </w:rPr>
  </w:style>
  <w:style w:type="character" w:customStyle="1" w:styleId="PieddepageCar">
    <w:name w:val="Pied de page Car"/>
    <w:basedOn w:val="Policepardfaut"/>
    <w:link w:val="Pieddepage"/>
    <w:uiPriority w:val="99"/>
    <w:rsid w:val="00510114"/>
    <w:rPr>
      <w:sz w:val="24"/>
      <w:szCs w:val="24"/>
      <w:lang w:eastAsia="zh-CN"/>
    </w:rPr>
  </w:style>
  <w:style w:type="paragraph" w:styleId="Paragraphedeliste">
    <w:name w:val="List Paragraph"/>
    <w:basedOn w:val="Normal"/>
    <w:uiPriority w:val="34"/>
    <w:qFormat/>
    <w:rsid w:val="000452C9"/>
    <w:pPr>
      <w:ind w:left="720"/>
      <w:contextualSpacing/>
    </w:pPr>
  </w:style>
  <w:style w:type="character" w:customStyle="1" w:styleId="RetraitcorpsdetexteCar">
    <w:name w:val="Retrait corps de texte Car"/>
    <w:basedOn w:val="Policepardfaut"/>
    <w:link w:val="Retraitcorpsdetexte"/>
    <w:rsid w:val="00F955C4"/>
    <w:rPr>
      <w:sz w:val="24"/>
      <w:szCs w:val="24"/>
      <w:lang w:eastAsia="zh-CN"/>
    </w:rPr>
  </w:style>
  <w:style w:type="character" w:styleId="Textedelespacerserv">
    <w:name w:val="Placeholder Text"/>
    <w:basedOn w:val="Policepardfaut"/>
    <w:uiPriority w:val="99"/>
    <w:semiHidden/>
    <w:rsid w:val="000256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538350">
      <w:bodyDiv w:val="1"/>
      <w:marLeft w:val="0"/>
      <w:marRight w:val="0"/>
      <w:marTop w:val="0"/>
      <w:marBottom w:val="0"/>
      <w:divBdr>
        <w:top w:val="none" w:sz="0" w:space="0" w:color="auto"/>
        <w:left w:val="none" w:sz="0" w:space="0" w:color="auto"/>
        <w:bottom w:val="none" w:sz="0" w:space="0" w:color="auto"/>
        <w:right w:val="none" w:sz="0" w:space="0" w:color="auto"/>
      </w:divBdr>
    </w:div>
    <w:div w:id="155792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nne.rohfritsch@efa.g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lien.fournier@efa.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igitalepigraphy.org/toolbox/"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ABA5-1525-4F9C-BC0A-0F2C95F8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4237</Words>
  <Characters>23309</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Rohfritsch</dc:creator>
  <cp:lastModifiedBy>Arnaud Contentin</cp:lastModifiedBy>
  <cp:revision>5</cp:revision>
  <cp:lastPrinted>2015-08-27T12:37:00Z</cp:lastPrinted>
  <dcterms:created xsi:type="dcterms:W3CDTF">2016-06-13T10:13:00Z</dcterms:created>
  <dcterms:modified xsi:type="dcterms:W3CDTF">2016-06-13T11:56:00Z</dcterms:modified>
</cp:coreProperties>
</file>